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DF86B10" w14:textId="713492E3" w:rsidR="00513D43" w:rsidRPr="00526AE0" w:rsidRDefault="00AB43C7" w:rsidP="00BE5B57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  <w:permStart w:id="1086747884" w:edGrp="everyone"/>
      <w:r>
        <w:rPr>
          <w:b/>
          <w:bCs/>
          <w:sz w:val="22"/>
          <w:szCs w:val="22"/>
        </w:rPr>
        <w:t xml:space="preserve"> </w:t>
      </w:r>
      <w:permEnd w:id="1086747884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526A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  <w:permStart w:id="579692448" w:edGrp="everyone"/>
          </w:p>
          <w:permEnd w:id="579692448"/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526A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526AE0" w:rsidRDefault="00513D43" w:rsidP="00BE5B57">
            <w:pPr>
              <w:autoSpaceDE w:val="0"/>
              <w:rPr>
                <w:b/>
                <w:iCs/>
                <w:sz w:val="22"/>
                <w:szCs w:val="22"/>
              </w:rPr>
            </w:pPr>
          </w:p>
          <w:p w14:paraId="4F78A255" w14:textId="5182B59D" w:rsidR="00513D43" w:rsidRPr="00526AE0" w:rsidRDefault="003D74A0" w:rsidP="00BE5B5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D74A0">
              <w:rPr>
                <w:szCs w:val="22"/>
              </w:rPr>
              <w:t xml:space="preserve">Комитет по конкурентной политике Московской области </w:t>
            </w:r>
            <w:r w:rsidR="00513D43" w:rsidRPr="00526AE0">
              <w:rPr>
                <w:szCs w:val="22"/>
              </w:rPr>
              <w:t xml:space="preserve"> </w:t>
            </w:r>
          </w:p>
          <w:p w14:paraId="61F87F54" w14:textId="77777777" w:rsidR="00513D43" w:rsidRPr="00526AE0" w:rsidRDefault="00513D43" w:rsidP="00BE5B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5399B4D" w14:textId="77777777" w:rsidR="00513D43" w:rsidRPr="00526A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526A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62E046BB" w14:textId="20D3DFEB" w:rsidR="00513D43" w:rsidRPr="00526A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  <w:permStart w:id="1937506576" w:edGrp="everyone"/>
            <w:r w:rsidRPr="00526AE0">
              <w:rPr>
                <w:bCs/>
                <w:sz w:val="22"/>
                <w:szCs w:val="22"/>
              </w:rPr>
              <w:t>_</w:t>
            </w:r>
            <w:r w:rsidR="00B7634D" w:rsidRPr="00526AE0">
              <w:rPr>
                <w:bCs/>
                <w:sz w:val="22"/>
                <w:szCs w:val="22"/>
              </w:rPr>
              <w:t xml:space="preserve">___________________ </w:t>
            </w:r>
            <w:r w:rsidR="0062664C">
              <w:rPr>
                <w:bCs/>
                <w:sz w:val="22"/>
                <w:szCs w:val="22"/>
              </w:rPr>
              <w:t>/ _____________/</w:t>
            </w:r>
          </w:p>
          <w:p w14:paraId="510669DF" w14:textId="77777777" w:rsidR="00513D43" w:rsidRPr="00526A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7777777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526AE0">
              <w:rPr>
                <w:bCs/>
                <w:sz w:val="22"/>
                <w:szCs w:val="22"/>
              </w:rPr>
              <w:t>«___» ____________ 20__ г.</w:t>
            </w:r>
            <w:permEnd w:id="1937506576"/>
          </w:p>
        </w:tc>
      </w:tr>
    </w:tbl>
    <w:p w14:paraId="05944CE4" w14:textId="77777777" w:rsidR="00513D43" w:rsidRPr="00526A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  <w:permStart w:id="1517098590" w:edGrp="everyone"/>
    </w:p>
    <w:p w14:paraId="2CE8612F" w14:textId="69E5042A" w:rsidR="004265B5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526A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77777777" w:rsidR="00E2146D" w:rsidRPr="00526A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526AE0">
        <w:rPr>
          <w:b/>
          <w:bCs/>
          <w:sz w:val="26"/>
          <w:szCs w:val="26"/>
        </w:rPr>
        <w:t>ИЗ</w:t>
      </w:r>
      <w:r w:rsidR="0011232C" w:rsidRPr="00526AE0">
        <w:rPr>
          <w:b/>
          <w:bCs/>
          <w:sz w:val="26"/>
          <w:szCs w:val="26"/>
        </w:rPr>
        <w:t xml:space="preserve">ВЕЩЕНИЕ </w:t>
      </w:r>
      <w:permEnd w:id="1517098590"/>
      <w:r w:rsidR="0011232C" w:rsidRPr="00526AE0">
        <w:rPr>
          <w:b/>
          <w:bCs/>
          <w:sz w:val="26"/>
          <w:szCs w:val="26"/>
        </w:rPr>
        <w:t xml:space="preserve">О ПРОВЕДЕНИИ </w:t>
      </w:r>
    </w:p>
    <w:p w14:paraId="5D3C30E2" w14:textId="08FA2E30" w:rsidR="00AA002F" w:rsidRPr="00526A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526AE0">
        <w:rPr>
          <w:b/>
          <w:bCs/>
          <w:sz w:val="26"/>
          <w:szCs w:val="26"/>
        </w:rPr>
        <w:t>АУКЦИОНА</w:t>
      </w:r>
      <w:r w:rsidR="00E2146D" w:rsidRPr="00526AE0">
        <w:rPr>
          <w:b/>
          <w:bCs/>
          <w:sz w:val="26"/>
          <w:szCs w:val="26"/>
        </w:rPr>
        <w:t xml:space="preserve"> В ЭЛЕКТРОННОЙ ФОРМЕ</w:t>
      </w:r>
      <w:r w:rsidRPr="00526AE0">
        <w:rPr>
          <w:b/>
          <w:bCs/>
          <w:sz w:val="26"/>
          <w:szCs w:val="26"/>
        </w:rPr>
        <w:t xml:space="preserve"> №</w:t>
      </w:r>
      <w:r w:rsidR="002A2759" w:rsidRPr="00526AE0">
        <w:rPr>
          <w:b/>
          <w:bCs/>
          <w:sz w:val="26"/>
          <w:szCs w:val="26"/>
        </w:rPr>
        <w:t xml:space="preserve"> </w:t>
      </w:r>
      <w:permStart w:id="1699494554" w:edGrp="everyone"/>
      <w:r w:rsidR="009B64E7" w:rsidRPr="00BF55BE">
        <w:rPr>
          <w:b/>
          <w:bCs/>
          <w:color w:val="0000FF"/>
          <w:sz w:val="26"/>
          <w:szCs w:val="26"/>
          <w:lang w:eastAsia="ru-RU"/>
        </w:rPr>
        <w:t>АЗЭ-</w:t>
      </w:r>
      <w:r w:rsidR="007701B2" w:rsidRPr="00BF55BE">
        <w:rPr>
          <w:b/>
          <w:bCs/>
          <w:color w:val="0000FF"/>
          <w:sz w:val="26"/>
          <w:szCs w:val="26"/>
          <w:lang w:eastAsia="ru-RU"/>
        </w:rPr>
        <w:t>РАМ</w:t>
      </w:r>
      <w:r w:rsidR="002B2372" w:rsidRPr="00BF55BE">
        <w:rPr>
          <w:b/>
          <w:bCs/>
          <w:color w:val="0000FF"/>
          <w:sz w:val="26"/>
          <w:szCs w:val="26"/>
          <w:lang w:eastAsia="ru-RU"/>
        </w:rPr>
        <w:t>/</w:t>
      </w:r>
      <w:r w:rsidR="0034396D" w:rsidRPr="00BF55BE">
        <w:rPr>
          <w:b/>
          <w:bCs/>
          <w:color w:val="0000FF"/>
          <w:sz w:val="26"/>
          <w:szCs w:val="26"/>
          <w:lang w:eastAsia="ru-RU"/>
        </w:rPr>
        <w:t>20-</w:t>
      </w:r>
      <w:r w:rsidR="007701B2" w:rsidRPr="00BF55BE">
        <w:rPr>
          <w:b/>
          <w:bCs/>
          <w:color w:val="0000FF"/>
          <w:sz w:val="26"/>
          <w:szCs w:val="26"/>
          <w:lang w:eastAsia="ru-RU"/>
        </w:rPr>
        <w:t>2619</w:t>
      </w:r>
      <w:permEnd w:id="1699494554"/>
    </w:p>
    <w:p w14:paraId="050A6ABD" w14:textId="5643BA2A" w:rsidR="007701B2" w:rsidRDefault="007701B2" w:rsidP="007701B2">
      <w:pPr>
        <w:autoSpaceDE w:val="0"/>
        <w:jc w:val="center"/>
        <w:rPr>
          <w:color w:val="0000FF"/>
          <w:sz w:val="28"/>
          <w:szCs w:val="28"/>
          <w:lang w:eastAsia="ru-RU"/>
        </w:rPr>
      </w:pPr>
      <w:permStart w:id="691163565" w:edGrp="everyone"/>
      <w:r w:rsidRPr="007701B2"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 государственная</w:t>
      </w:r>
      <w:r>
        <w:rPr>
          <w:color w:val="0000FF"/>
          <w:sz w:val="28"/>
          <w:szCs w:val="28"/>
          <w:lang w:eastAsia="ru-RU"/>
        </w:rPr>
        <w:t xml:space="preserve"> </w:t>
      </w:r>
      <w:r w:rsidRPr="007701B2">
        <w:rPr>
          <w:color w:val="0000FF"/>
          <w:sz w:val="28"/>
          <w:szCs w:val="28"/>
          <w:lang w:eastAsia="ru-RU"/>
        </w:rPr>
        <w:t>собственность на который не разграничена, расположенного на территории</w:t>
      </w:r>
      <w:r>
        <w:rPr>
          <w:color w:val="0000FF"/>
          <w:sz w:val="28"/>
          <w:szCs w:val="28"/>
          <w:lang w:eastAsia="ru-RU"/>
        </w:rPr>
        <w:t xml:space="preserve"> </w:t>
      </w:r>
      <w:r w:rsidRPr="007701B2">
        <w:rPr>
          <w:color w:val="0000FF"/>
          <w:sz w:val="28"/>
          <w:szCs w:val="28"/>
          <w:lang w:eastAsia="ru-RU"/>
        </w:rPr>
        <w:t>Раменского городского округа Московской области, вид разрешенного</w:t>
      </w:r>
      <w:r>
        <w:rPr>
          <w:color w:val="0000FF"/>
          <w:sz w:val="28"/>
          <w:szCs w:val="28"/>
          <w:lang w:eastAsia="ru-RU"/>
        </w:rPr>
        <w:t xml:space="preserve"> </w:t>
      </w:r>
      <w:r w:rsidRPr="007701B2">
        <w:rPr>
          <w:color w:val="0000FF"/>
          <w:sz w:val="28"/>
          <w:szCs w:val="28"/>
          <w:lang w:eastAsia="ru-RU"/>
        </w:rPr>
        <w:t xml:space="preserve">использования: </w:t>
      </w:r>
      <w:r w:rsidR="005E7D68">
        <w:rPr>
          <w:color w:val="0000FF"/>
          <w:sz w:val="28"/>
          <w:szCs w:val="28"/>
          <w:lang w:eastAsia="ru-RU"/>
        </w:rPr>
        <w:t>«</w:t>
      </w:r>
      <w:r w:rsidRPr="007701B2">
        <w:rPr>
          <w:color w:val="0000FF"/>
          <w:sz w:val="28"/>
          <w:szCs w:val="28"/>
          <w:lang w:eastAsia="ru-RU"/>
        </w:rPr>
        <w:t>магазины (4.4)</w:t>
      </w:r>
      <w:r>
        <w:rPr>
          <w:color w:val="0000FF"/>
          <w:sz w:val="28"/>
          <w:szCs w:val="28"/>
          <w:lang w:eastAsia="ru-RU"/>
        </w:rPr>
        <w:t xml:space="preserve">, общественное питание (4.6), </w:t>
      </w:r>
    </w:p>
    <w:p w14:paraId="6CE11F5E" w14:textId="67C4FA0B" w:rsidR="00C36575" w:rsidRPr="00526AE0" w:rsidRDefault="007701B2" w:rsidP="007701B2">
      <w:pPr>
        <w:autoSpaceDE w:val="0"/>
        <w:jc w:val="center"/>
        <w:rPr>
          <w:b/>
          <w:bCs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>деловое управление (4.1)</w:t>
      </w:r>
      <w:r w:rsidR="005E7D68">
        <w:rPr>
          <w:color w:val="0000FF"/>
          <w:sz w:val="28"/>
          <w:szCs w:val="28"/>
          <w:lang w:eastAsia="ru-RU"/>
        </w:rPr>
        <w:t>»</w:t>
      </w:r>
    </w:p>
    <w:p w14:paraId="137D3A55" w14:textId="2DC23C07" w:rsidR="001109BE" w:rsidRDefault="001109BE" w:rsidP="00BE5B57">
      <w:pPr>
        <w:autoSpaceDE w:val="0"/>
        <w:rPr>
          <w:b/>
          <w:bCs/>
          <w:sz w:val="28"/>
          <w:szCs w:val="28"/>
        </w:rPr>
      </w:pPr>
    </w:p>
    <w:p w14:paraId="0F85ACFE" w14:textId="2EFB4078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526AE0" w:rsidRDefault="004265B5" w:rsidP="00BE5B57">
      <w:pPr>
        <w:autoSpaceDE w:val="0"/>
        <w:rPr>
          <w:b/>
          <w:bCs/>
          <w:sz w:val="28"/>
          <w:szCs w:val="28"/>
        </w:rPr>
      </w:pPr>
    </w:p>
    <w:permEnd w:id="691163565"/>
    <w:p w14:paraId="463398FC" w14:textId="77777777" w:rsidR="00C0256F" w:rsidRPr="00526AE0" w:rsidRDefault="00C0256F" w:rsidP="00BE5B57">
      <w:pPr>
        <w:autoSpaceDE w:val="0"/>
        <w:rPr>
          <w:b/>
          <w:bCs/>
          <w:sz w:val="28"/>
          <w:szCs w:val="28"/>
        </w:rPr>
      </w:pPr>
    </w:p>
    <w:p w14:paraId="4480C7AD" w14:textId="68809B9C" w:rsidR="00B92924" w:rsidRPr="00526AE0" w:rsidRDefault="000F7A7A" w:rsidP="00BE5B57">
      <w:pPr>
        <w:autoSpaceDE w:val="0"/>
        <w:rPr>
          <w:noProof/>
          <w:sz w:val="22"/>
          <w:szCs w:val="22"/>
        </w:rPr>
      </w:pPr>
      <w:r w:rsidRPr="00526AE0">
        <w:rPr>
          <w:bCs/>
          <w:sz w:val="26"/>
          <w:szCs w:val="26"/>
        </w:rPr>
        <w:t xml:space="preserve">№ процедуры </w:t>
      </w:r>
      <w:hyperlink r:id="rId9" w:history="1">
        <w:r w:rsidRPr="00526AE0">
          <w:rPr>
            <w:rStyle w:val="a3"/>
            <w:color w:val="auto"/>
            <w:sz w:val="26"/>
            <w:szCs w:val="26"/>
            <w:u w:val="none"/>
          </w:rPr>
          <w:t>www.torgi.gov.ru</w:t>
        </w:r>
      </w:hyperlink>
      <w:r w:rsidR="00C0256F" w:rsidRPr="00526AE0">
        <w:rPr>
          <w:sz w:val="26"/>
          <w:szCs w:val="26"/>
        </w:rPr>
        <w:tab/>
      </w:r>
      <w:r w:rsidR="00C0256F" w:rsidRPr="00526AE0">
        <w:rPr>
          <w:sz w:val="26"/>
          <w:szCs w:val="26"/>
        </w:rPr>
        <w:tab/>
      </w:r>
      <w:permStart w:id="1650395305" w:edGrp="everyone"/>
      <w:r w:rsidR="0056691E" w:rsidRPr="0056691E">
        <w:rPr>
          <w:b/>
          <w:bCs/>
          <w:color w:val="0000FF"/>
          <w:sz w:val="28"/>
          <w:szCs w:val="28"/>
          <w:lang w:eastAsia="ru-RU"/>
        </w:rPr>
        <w:t>161120/6987935/09</w:t>
      </w:r>
      <w:r w:rsidR="007701B2">
        <w:rPr>
          <w:b/>
          <w:bCs/>
          <w:color w:val="0000FF"/>
          <w:sz w:val="28"/>
          <w:szCs w:val="28"/>
          <w:lang w:eastAsia="ru-RU"/>
        </w:rPr>
        <w:t xml:space="preserve">               </w:t>
      </w:r>
      <w:r w:rsidR="006E7C57">
        <w:rPr>
          <w:b/>
          <w:bCs/>
          <w:color w:val="0000FF"/>
          <w:sz w:val="28"/>
          <w:szCs w:val="28"/>
          <w:lang w:eastAsia="ru-RU"/>
        </w:rPr>
        <w:t xml:space="preserve"> </w:t>
      </w:r>
      <w:permEnd w:id="1650395305"/>
    </w:p>
    <w:p w14:paraId="1B79004E" w14:textId="77777777" w:rsidR="00B92924" w:rsidRPr="00526AE0" w:rsidRDefault="00B92924" w:rsidP="00BE5B57">
      <w:pPr>
        <w:autoSpaceDE w:val="0"/>
        <w:rPr>
          <w:noProof/>
          <w:sz w:val="22"/>
          <w:szCs w:val="22"/>
        </w:rPr>
      </w:pPr>
    </w:p>
    <w:p w14:paraId="0C0D7C9E" w14:textId="6B481899" w:rsidR="000F7A7A" w:rsidRPr="00526AE0" w:rsidRDefault="001109BE" w:rsidP="00BE5B57">
      <w:pPr>
        <w:autoSpaceDE w:val="0"/>
        <w:rPr>
          <w:bCs/>
          <w:sz w:val="26"/>
          <w:szCs w:val="26"/>
        </w:rPr>
      </w:pPr>
      <w:r w:rsidRPr="00526AE0">
        <w:rPr>
          <w:bCs/>
          <w:sz w:val="26"/>
          <w:szCs w:val="26"/>
        </w:rPr>
        <w:t xml:space="preserve">№ процедуры </w:t>
      </w:r>
      <w:r w:rsidR="00C0256F" w:rsidRPr="00526AE0">
        <w:rPr>
          <w:bCs/>
          <w:sz w:val="26"/>
          <w:szCs w:val="26"/>
        </w:rPr>
        <w:t>www.torgi.mosreg.ru</w:t>
      </w:r>
      <w:r w:rsidR="00C0256F" w:rsidRPr="00526AE0">
        <w:rPr>
          <w:bCs/>
          <w:sz w:val="26"/>
          <w:szCs w:val="26"/>
        </w:rPr>
        <w:tab/>
      </w:r>
      <w:permStart w:id="1891390158" w:edGrp="everyone"/>
      <w:r w:rsidR="0085466F" w:rsidRPr="0085466F">
        <w:rPr>
          <w:b/>
          <w:bCs/>
          <w:color w:val="0000FF"/>
          <w:sz w:val="28"/>
          <w:szCs w:val="28"/>
          <w:lang w:eastAsia="ru-RU"/>
        </w:rPr>
        <w:t>00300060106525</w:t>
      </w:r>
      <w:r w:rsidR="007701B2">
        <w:rPr>
          <w:b/>
          <w:bCs/>
          <w:color w:val="0000FF"/>
          <w:sz w:val="28"/>
          <w:szCs w:val="28"/>
          <w:lang w:eastAsia="ru-RU"/>
        </w:rPr>
        <w:t xml:space="preserve">                         </w:t>
      </w:r>
      <w:r w:rsidR="009B64E7">
        <w:rPr>
          <w:noProof/>
          <w:sz w:val="22"/>
          <w:szCs w:val="22"/>
        </w:rPr>
        <w:t xml:space="preserve"> </w:t>
      </w:r>
      <w:permEnd w:id="1891390158"/>
    </w:p>
    <w:p w14:paraId="7C72696D" w14:textId="77777777" w:rsidR="00CE23EA" w:rsidRPr="00526AE0" w:rsidRDefault="00CE23EA" w:rsidP="00BE5B57">
      <w:pPr>
        <w:autoSpaceDE w:val="0"/>
        <w:rPr>
          <w:bCs/>
          <w:sz w:val="26"/>
          <w:szCs w:val="26"/>
        </w:rPr>
      </w:pPr>
    </w:p>
    <w:p w14:paraId="4C4364FF" w14:textId="0B8A7970" w:rsidR="000F7A7A" w:rsidRPr="00526AE0" w:rsidRDefault="000F7A7A" w:rsidP="00BE5B57">
      <w:pPr>
        <w:autoSpaceDE w:val="0"/>
        <w:rPr>
          <w:b/>
          <w:bCs/>
          <w:sz w:val="26"/>
          <w:szCs w:val="26"/>
        </w:rPr>
      </w:pPr>
      <w:r w:rsidRPr="00526AE0">
        <w:rPr>
          <w:bCs/>
          <w:sz w:val="26"/>
          <w:szCs w:val="26"/>
        </w:rPr>
        <w:t>Дата начала приема заявок:</w:t>
      </w:r>
      <w:r w:rsidR="00C0256F" w:rsidRPr="00526AE0">
        <w:rPr>
          <w:bCs/>
          <w:sz w:val="26"/>
          <w:szCs w:val="26"/>
        </w:rPr>
        <w:tab/>
      </w:r>
      <w:r w:rsidR="00C0256F" w:rsidRPr="00526AE0">
        <w:rPr>
          <w:bCs/>
          <w:sz w:val="26"/>
          <w:szCs w:val="26"/>
        </w:rPr>
        <w:tab/>
      </w:r>
      <w:permStart w:id="344392210" w:edGrp="everyone"/>
      <w:r w:rsidR="007701B2">
        <w:rPr>
          <w:b/>
          <w:bCs/>
          <w:color w:val="0000FF"/>
          <w:sz w:val="28"/>
          <w:szCs w:val="28"/>
          <w:lang w:eastAsia="ru-RU"/>
        </w:rPr>
        <w:t>1</w:t>
      </w:r>
      <w:r w:rsidR="00686C0C">
        <w:rPr>
          <w:b/>
          <w:bCs/>
          <w:color w:val="0000FF"/>
          <w:sz w:val="28"/>
          <w:szCs w:val="28"/>
          <w:lang w:eastAsia="ru-RU"/>
        </w:rPr>
        <w:t>7</w:t>
      </w:r>
      <w:r w:rsidR="00A103BB">
        <w:rPr>
          <w:b/>
          <w:bCs/>
          <w:color w:val="0000FF"/>
          <w:sz w:val="28"/>
          <w:szCs w:val="28"/>
          <w:lang w:eastAsia="ru-RU"/>
        </w:rPr>
        <w:t>.</w:t>
      </w:r>
      <w:r w:rsidR="007701B2">
        <w:rPr>
          <w:b/>
          <w:bCs/>
          <w:color w:val="0000FF"/>
          <w:sz w:val="28"/>
          <w:szCs w:val="28"/>
          <w:lang w:eastAsia="ru-RU"/>
        </w:rPr>
        <w:t>11</w:t>
      </w:r>
      <w:r w:rsidR="006E7C57">
        <w:rPr>
          <w:b/>
          <w:bCs/>
          <w:color w:val="0000FF"/>
          <w:sz w:val="28"/>
          <w:szCs w:val="28"/>
          <w:lang w:eastAsia="ru-RU"/>
        </w:rPr>
        <w:t>.2020</w:t>
      </w:r>
      <w:r w:rsidR="009B64E7">
        <w:rPr>
          <w:noProof/>
          <w:sz w:val="22"/>
          <w:szCs w:val="22"/>
        </w:rPr>
        <w:t xml:space="preserve">  </w:t>
      </w:r>
      <w:permEnd w:id="344392210"/>
    </w:p>
    <w:p w14:paraId="508661C7" w14:textId="77777777" w:rsidR="000F7A7A" w:rsidRPr="00526AE0" w:rsidRDefault="000F7A7A" w:rsidP="00BE5B57">
      <w:pPr>
        <w:autoSpaceDE w:val="0"/>
        <w:rPr>
          <w:bCs/>
          <w:sz w:val="26"/>
          <w:szCs w:val="26"/>
        </w:rPr>
      </w:pPr>
    </w:p>
    <w:p w14:paraId="4E61F2A6" w14:textId="1E549014" w:rsidR="00AB58BE" w:rsidRPr="00526AE0" w:rsidRDefault="000F7A7A" w:rsidP="00BE5B57">
      <w:pPr>
        <w:autoSpaceDE w:val="0"/>
        <w:rPr>
          <w:noProof/>
          <w:sz w:val="22"/>
          <w:szCs w:val="22"/>
        </w:rPr>
      </w:pPr>
      <w:r w:rsidRPr="00526AE0">
        <w:rPr>
          <w:bCs/>
          <w:sz w:val="26"/>
          <w:szCs w:val="26"/>
        </w:rPr>
        <w:t>Дата окончания приема заявок:</w:t>
      </w:r>
      <w:r w:rsidR="00C0256F" w:rsidRPr="00526AE0">
        <w:rPr>
          <w:bCs/>
          <w:sz w:val="26"/>
          <w:szCs w:val="26"/>
        </w:rPr>
        <w:tab/>
      </w:r>
      <w:r w:rsidR="00C0256F" w:rsidRPr="00526AE0">
        <w:rPr>
          <w:bCs/>
          <w:sz w:val="26"/>
          <w:szCs w:val="26"/>
        </w:rPr>
        <w:tab/>
      </w:r>
      <w:permStart w:id="557013715" w:edGrp="everyone"/>
      <w:r w:rsidR="009628E6">
        <w:rPr>
          <w:b/>
          <w:bCs/>
          <w:color w:val="0000FF"/>
          <w:sz w:val="28"/>
          <w:szCs w:val="28"/>
          <w:lang w:eastAsia="ru-RU"/>
        </w:rPr>
        <w:t>20</w:t>
      </w:r>
      <w:r w:rsidR="009F6AC3">
        <w:rPr>
          <w:b/>
          <w:bCs/>
          <w:color w:val="0000FF"/>
          <w:sz w:val="28"/>
          <w:szCs w:val="28"/>
          <w:lang w:eastAsia="ru-RU"/>
        </w:rPr>
        <w:t>.0</w:t>
      </w:r>
      <w:r w:rsidR="007701B2">
        <w:rPr>
          <w:b/>
          <w:bCs/>
          <w:color w:val="0000FF"/>
          <w:sz w:val="28"/>
          <w:szCs w:val="28"/>
          <w:lang w:eastAsia="ru-RU"/>
        </w:rPr>
        <w:t>1</w:t>
      </w:r>
      <w:r w:rsidR="000D5A79">
        <w:rPr>
          <w:b/>
          <w:bCs/>
          <w:color w:val="0000FF"/>
          <w:sz w:val="28"/>
          <w:szCs w:val="28"/>
          <w:lang w:eastAsia="ru-RU"/>
        </w:rPr>
        <w:t>.202</w:t>
      </w:r>
      <w:r w:rsidR="007701B2">
        <w:rPr>
          <w:b/>
          <w:bCs/>
          <w:color w:val="0000FF"/>
          <w:sz w:val="28"/>
          <w:szCs w:val="28"/>
          <w:lang w:eastAsia="ru-RU"/>
        </w:rPr>
        <w:t>1</w:t>
      </w:r>
      <w:r w:rsidR="009B64E7">
        <w:rPr>
          <w:noProof/>
          <w:sz w:val="22"/>
          <w:szCs w:val="22"/>
        </w:rPr>
        <w:t xml:space="preserve"> </w:t>
      </w:r>
      <w:permEnd w:id="557013715"/>
    </w:p>
    <w:p w14:paraId="1EA69E9A" w14:textId="77777777" w:rsidR="0078040B" w:rsidRPr="00526AE0" w:rsidRDefault="0078040B" w:rsidP="00BE5B57">
      <w:pPr>
        <w:autoSpaceDE w:val="0"/>
        <w:rPr>
          <w:bCs/>
          <w:sz w:val="26"/>
          <w:szCs w:val="26"/>
        </w:rPr>
      </w:pPr>
    </w:p>
    <w:p w14:paraId="791F3AAE" w14:textId="7EF4962B" w:rsidR="000F7A7A" w:rsidRPr="00526AE0" w:rsidRDefault="000F7A7A" w:rsidP="00BE5B57">
      <w:pPr>
        <w:autoSpaceDE w:val="0"/>
        <w:rPr>
          <w:b/>
          <w:bCs/>
        </w:rPr>
      </w:pPr>
      <w:r w:rsidRPr="00526AE0">
        <w:rPr>
          <w:bCs/>
          <w:sz w:val="26"/>
          <w:szCs w:val="26"/>
        </w:rPr>
        <w:t>Дата аукциона:</w:t>
      </w:r>
      <w:r w:rsidR="00C0256F" w:rsidRPr="00526AE0">
        <w:rPr>
          <w:bCs/>
          <w:sz w:val="26"/>
          <w:szCs w:val="26"/>
        </w:rPr>
        <w:tab/>
      </w:r>
      <w:r w:rsidR="00C0256F" w:rsidRPr="00526AE0">
        <w:rPr>
          <w:bCs/>
          <w:sz w:val="26"/>
          <w:szCs w:val="26"/>
        </w:rPr>
        <w:tab/>
      </w:r>
      <w:r w:rsidR="00C0256F" w:rsidRPr="00526AE0">
        <w:rPr>
          <w:bCs/>
          <w:sz w:val="26"/>
          <w:szCs w:val="26"/>
        </w:rPr>
        <w:tab/>
      </w:r>
      <w:r w:rsidR="00C0256F" w:rsidRPr="00526AE0">
        <w:rPr>
          <w:bCs/>
          <w:sz w:val="26"/>
          <w:szCs w:val="26"/>
        </w:rPr>
        <w:tab/>
      </w:r>
      <w:permStart w:id="1368860409" w:edGrp="everyone"/>
      <w:r w:rsidR="007701B2">
        <w:rPr>
          <w:b/>
          <w:bCs/>
          <w:color w:val="0000FF"/>
          <w:sz w:val="28"/>
          <w:szCs w:val="28"/>
          <w:lang w:eastAsia="ru-RU"/>
        </w:rPr>
        <w:t>25</w:t>
      </w:r>
      <w:r w:rsidR="00A103BB">
        <w:rPr>
          <w:b/>
          <w:bCs/>
          <w:color w:val="0000FF"/>
          <w:sz w:val="28"/>
          <w:szCs w:val="28"/>
          <w:lang w:eastAsia="ru-RU"/>
        </w:rPr>
        <w:t>.0</w:t>
      </w:r>
      <w:r w:rsidR="007701B2">
        <w:rPr>
          <w:b/>
          <w:bCs/>
          <w:color w:val="0000FF"/>
          <w:sz w:val="28"/>
          <w:szCs w:val="28"/>
          <w:lang w:eastAsia="ru-RU"/>
        </w:rPr>
        <w:t>1</w:t>
      </w:r>
      <w:r w:rsidR="000D5A79">
        <w:rPr>
          <w:b/>
          <w:bCs/>
          <w:color w:val="0000FF"/>
          <w:sz w:val="28"/>
          <w:szCs w:val="28"/>
          <w:lang w:eastAsia="ru-RU"/>
        </w:rPr>
        <w:t>.202</w:t>
      </w:r>
      <w:r w:rsidR="007701B2">
        <w:rPr>
          <w:b/>
          <w:bCs/>
          <w:color w:val="0000FF"/>
          <w:sz w:val="28"/>
          <w:szCs w:val="28"/>
          <w:lang w:eastAsia="ru-RU"/>
        </w:rPr>
        <w:t>1</w:t>
      </w:r>
      <w:r w:rsidR="009B64E7">
        <w:rPr>
          <w:noProof/>
          <w:sz w:val="22"/>
          <w:szCs w:val="22"/>
        </w:rPr>
        <w:t xml:space="preserve"> </w:t>
      </w:r>
      <w:permEnd w:id="1368860409"/>
    </w:p>
    <w:p w14:paraId="1AD517B8" w14:textId="77777777" w:rsidR="00D72D60" w:rsidRPr="00526AE0" w:rsidRDefault="00D72D60" w:rsidP="00BE5B57">
      <w:pPr>
        <w:autoSpaceDE w:val="0"/>
        <w:jc w:val="both"/>
        <w:rPr>
          <w:bCs/>
          <w:sz w:val="26"/>
          <w:szCs w:val="26"/>
        </w:rPr>
      </w:pPr>
      <w:permStart w:id="1805804803" w:edGrp="everyone"/>
    </w:p>
    <w:permEnd w:id="1805804803"/>
    <w:p w14:paraId="2C4E77A9" w14:textId="29C951A4" w:rsidR="00513D43" w:rsidRDefault="00513D43" w:rsidP="00BE5B57">
      <w:pPr>
        <w:autoSpaceDE w:val="0"/>
        <w:jc w:val="center"/>
        <w:rPr>
          <w:b/>
          <w:bCs/>
          <w:sz w:val="26"/>
          <w:szCs w:val="26"/>
        </w:rPr>
      </w:pPr>
    </w:p>
    <w:p w14:paraId="2B4DBA6D" w14:textId="0B3D511D" w:rsidR="004265B5" w:rsidRDefault="004265B5" w:rsidP="00BE5B57">
      <w:pPr>
        <w:autoSpaceDE w:val="0"/>
        <w:jc w:val="center"/>
        <w:rPr>
          <w:b/>
          <w:bCs/>
          <w:sz w:val="26"/>
          <w:szCs w:val="26"/>
        </w:rPr>
      </w:pPr>
    </w:p>
    <w:p w14:paraId="4A5D7291" w14:textId="3C5B184B" w:rsidR="004265B5" w:rsidRDefault="004265B5" w:rsidP="00BE5B57">
      <w:pPr>
        <w:autoSpaceDE w:val="0"/>
        <w:jc w:val="center"/>
        <w:rPr>
          <w:b/>
          <w:bCs/>
          <w:sz w:val="26"/>
          <w:szCs w:val="26"/>
        </w:rPr>
      </w:pPr>
    </w:p>
    <w:p w14:paraId="0DBFC57F" w14:textId="05AF5D14" w:rsidR="004265B5" w:rsidRDefault="004265B5" w:rsidP="00BE5B57">
      <w:pPr>
        <w:autoSpaceDE w:val="0"/>
        <w:jc w:val="center"/>
        <w:rPr>
          <w:b/>
          <w:bCs/>
          <w:sz w:val="26"/>
          <w:szCs w:val="26"/>
        </w:rPr>
      </w:pPr>
    </w:p>
    <w:p w14:paraId="33928A6E" w14:textId="17D5605A" w:rsidR="004265B5" w:rsidRDefault="004265B5" w:rsidP="00BE5B57">
      <w:pPr>
        <w:autoSpaceDE w:val="0"/>
        <w:jc w:val="center"/>
        <w:rPr>
          <w:b/>
          <w:bCs/>
          <w:sz w:val="26"/>
          <w:szCs w:val="26"/>
        </w:rPr>
      </w:pPr>
    </w:p>
    <w:p w14:paraId="6FDE0D9F" w14:textId="34BD7E0E" w:rsidR="004265B5" w:rsidRDefault="004265B5" w:rsidP="00BE5B57">
      <w:pPr>
        <w:autoSpaceDE w:val="0"/>
        <w:jc w:val="center"/>
        <w:rPr>
          <w:b/>
          <w:bCs/>
          <w:sz w:val="26"/>
          <w:szCs w:val="26"/>
        </w:rPr>
      </w:pPr>
    </w:p>
    <w:p w14:paraId="6499AB23" w14:textId="77777777" w:rsidR="004265B5" w:rsidRPr="00526AE0" w:rsidRDefault="004265B5" w:rsidP="00BE5B57">
      <w:pPr>
        <w:autoSpaceDE w:val="0"/>
        <w:jc w:val="center"/>
        <w:rPr>
          <w:b/>
          <w:bCs/>
          <w:sz w:val="26"/>
          <w:szCs w:val="26"/>
        </w:rPr>
      </w:pPr>
    </w:p>
    <w:p w14:paraId="40F0E18D" w14:textId="77777777" w:rsidR="002C06A6" w:rsidRPr="00526AE0" w:rsidRDefault="002C06A6" w:rsidP="00BE5B57">
      <w:pPr>
        <w:autoSpaceDE w:val="0"/>
        <w:jc w:val="center"/>
        <w:rPr>
          <w:b/>
          <w:bCs/>
          <w:sz w:val="26"/>
          <w:szCs w:val="26"/>
        </w:rPr>
      </w:pPr>
    </w:p>
    <w:p w14:paraId="59515773" w14:textId="2DEEAB89" w:rsidR="00C347EB" w:rsidRPr="00526AE0" w:rsidRDefault="0051422A" w:rsidP="00BE5B57">
      <w:pPr>
        <w:autoSpaceDE w:val="0"/>
        <w:jc w:val="center"/>
        <w:rPr>
          <w:b/>
          <w:bCs/>
          <w:sz w:val="26"/>
          <w:szCs w:val="26"/>
        </w:rPr>
      </w:pPr>
      <w:permStart w:id="1919557836" w:edGrp="everyone"/>
      <w:r w:rsidRPr="00526AE0">
        <w:rPr>
          <w:b/>
          <w:bCs/>
          <w:sz w:val="26"/>
          <w:szCs w:val="26"/>
        </w:rPr>
        <w:t>20</w:t>
      </w:r>
      <w:r w:rsidR="006E7C57">
        <w:rPr>
          <w:b/>
          <w:bCs/>
          <w:sz w:val="26"/>
          <w:szCs w:val="26"/>
        </w:rPr>
        <w:t>20</w:t>
      </w:r>
      <w:r w:rsidR="00513D43" w:rsidRPr="00526AE0">
        <w:rPr>
          <w:b/>
          <w:bCs/>
          <w:sz w:val="26"/>
          <w:szCs w:val="26"/>
        </w:rPr>
        <w:t xml:space="preserve"> год</w:t>
      </w:r>
    </w:p>
    <w:p w14:paraId="3551C48B" w14:textId="77777777" w:rsidR="00C347EB" w:rsidRPr="00526AE0" w:rsidRDefault="00C347EB" w:rsidP="00BE5B57">
      <w:pPr>
        <w:suppressAutoHyphens w:val="0"/>
        <w:rPr>
          <w:b/>
          <w:bCs/>
          <w:sz w:val="26"/>
          <w:szCs w:val="26"/>
        </w:rPr>
      </w:pPr>
      <w:r w:rsidRPr="00526AE0">
        <w:rPr>
          <w:b/>
          <w:bCs/>
          <w:sz w:val="26"/>
          <w:szCs w:val="26"/>
        </w:rPr>
        <w:br w:type="page"/>
      </w:r>
    </w:p>
    <w:p w14:paraId="38FD1208" w14:textId="3D3E0B1C" w:rsidR="0011232C" w:rsidRPr="00526A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permEnd w:id="1919557836"/>
      <w:r w:rsidRPr="00526A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526A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526A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2F1A672A" w14:textId="223B56AE" w:rsidR="00185037" w:rsidRPr="00526AE0" w:rsidRDefault="000847F7" w:rsidP="00BE5B57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26AE0">
        <w:rPr>
          <w:iCs/>
          <w:sz w:val="22"/>
          <w:szCs w:val="22"/>
        </w:rPr>
        <w:t>Аукцион</w:t>
      </w:r>
      <w:r w:rsidR="008C0293" w:rsidRPr="00526AE0">
        <w:rPr>
          <w:iCs/>
          <w:sz w:val="22"/>
          <w:szCs w:val="22"/>
        </w:rPr>
        <w:t xml:space="preserve"> в электронной форме</w:t>
      </w:r>
      <w:r w:rsidRPr="00526AE0">
        <w:rPr>
          <w:iCs/>
          <w:sz w:val="22"/>
          <w:szCs w:val="22"/>
        </w:rPr>
        <w:t xml:space="preserve">, открытый по составу </w:t>
      </w:r>
      <w:r w:rsidR="000C0A5D" w:rsidRPr="00526AE0">
        <w:rPr>
          <w:iCs/>
          <w:sz w:val="22"/>
          <w:szCs w:val="22"/>
        </w:rPr>
        <w:t>у</w:t>
      </w:r>
      <w:r w:rsidR="002739E8" w:rsidRPr="00526AE0">
        <w:rPr>
          <w:iCs/>
          <w:sz w:val="22"/>
          <w:szCs w:val="22"/>
        </w:rPr>
        <w:t>частников и форме подачи предложений, проводится в соответствии</w:t>
      </w:r>
      <w:r w:rsidR="008C0293" w:rsidRPr="00526AE0">
        <w:rPr>
          <w:iCs/>
          <w:sz w:val="22"/>
          <w:szCs w:val="22"/>
        </w:rPr>
        <w:t xml:space="preserve"> </w:t>
      </w:r>
      <w:r w:rsidR="002739E8" w:rsidRPr="00526AE0">
        <w:rPr>
          <w:iCs/>
          <w:sz w:val="22"/>
          <w:szCs w:val="22"/>
        </w:rPr>
        <w:t>с</w:t>
      </w:r>
      <w:r w:rsidR="00670216" w:rsidRPr="00526AE0">
        <w:rPr>
          <w:iCs/>
          <w:sz w:val="22"/>
          <w:szCs w:val="22"/>
        </w:rPr>
        <w:t xml:space="preserve"> требованиями</w:t>
      </w:r>
      <w:r w:rsidR="002739E8" w:rsidRPr="00526AE0">
        <w:rPr>
          <w:iCs/>
          <w:sz w:val="22"/>
          <w:szCs w:val="22"/>
        </w:rPr>
        <w:t>:</w:t>
      </w:r>
    </w:p>
    <w:p w14:paraId="22F47367" w14:textId="1CE41D35" w:rsidR="004F5A3B" w:rsidRPr="00526AE0" w:rsidRDefault="00470131" w:rsidP="00BE5B5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26AE0">
        <w:rPr>
          <w:iCs/>
          <w:sz w:val="22"/>
          <w:szCs w:val="22"/>
        </w:rPr>
        <w:t>- </w:t>
      </w:r>
      <w:r w:rsidR="004F5A3B" w:rsidRPr="00526AE0">
        <w:rPr>
          <w:iCs/>
          <w:sz w:val="22"/>
          <w:szCs w:val="22"/>
        </w:rPr>
        <w:t>Гражданск</w:t>
      </w:r>
      <w:r w:rsidR="00670216" w:rsidRPr="00526AE0">
        <w:rPr>
          <w:iCs/>
          <w:sz w:val="22"/>
          <w:szCs w:val="22"/>
        </w:rPr>
        <w:t xml:space="preserve">ого </w:t>
      </w:r>
      <w:r w:rsidR="004F5A3B" w:rsidRPr="00526AE0">
        <w:rPr>
          <w:iCs/>
          <w:sz w:val="22"/>
          <w:szCs w:val="22"/>
        </w:rPr>
        <w:t>кодекс</w:t>
      </w:r>
      <w:r w:rsidR="00670216" w:rsidRPr="00526AE0">
        <w:rPr>
          <w:iCs/>
          <w:sz w:val="22"/>
          <w:szCs w:val="22"/>
        </w:rPr>
        <w:t>а</w:t>
      </w:r>
      <w:r w:rsidR="000F7A7A" w:rsidRPr="00526AE0">
        <w:rPr>
          <w:iCs/>
          <w:sz w:val="22"/>
          <w:szCs w:val="22"/>
        </w:rPr>
        <w:t xml:space="preserve"> Российской Федерации;</w:t>
      </w:r>
    </w:p>
    <w:p w14:paraId="16FBF24A" w14:textId="7641342C" w:rsidR="004F5A3B" w:rsidRPr="00526AE0" w:rsidRDefault="00470131" w:rsidP="00BE5B5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26AE0">
        <w:rPr>
          <w:iCs/>
          <w:sz w:val="22"/>
          <w:szCs w:val="22"/>
        </w:rPr>
        <w:t>- </w:t>
      </w:r>
      <w:r w:rsidR="000F7A7A" w:rsidRPr="00526AE0">
        <w:rPr>
          <w:iCs/>
          <w:sz w:val="22"/>
          <w:szCs w:val="22"/>
        </w:rPr>
        <w:t>Земел</w:t>
      </w:r>
      <w:r w:rsidR="004F5A3B" w:rsidRPr="00526AE0">
        <w:rPr>
          <w:iCs/>
          <w:sz w:val="22"/>
          <w:szCs w:val="22"/>
        </w:rPr>
        <w:t>ьн</w:t>
      </w:r>
      <w:r w:rsidR="00670216" w:rsidRPr="00526AE0">
        <w:rPr>
          <w:iCs/>
          <w:sz w:val="22"/>
          <w:szCs w:val="22"/>
        </w:rPr>
        <w:t xml:space="preserve">ого </w:t>
      </w:r>
      <w:r w:rsidR="004F5A3B" w:rsidRPr="00526AE0">
        <w:rPr>
          <w:iCs/>
          <w:sz w:val="22"/>
          <w:szCs w:val="22"/>
        </w:rPr>
        <w:t>кодекс</w:t>
      </w:r>
      <w:r w:rsidR="00670216" w:rsidRPr="00526AE0">
        <w:rPr>
          <w:iCs/>
          <w:sz w:val="22"/>
          <w:szCs w:val="22"/>
        </w:rPr>
        <w:t>а</w:t>
      </w:r>
      <w:r w:rsidR="000F7A7A" w:rsidRPr="00526AE0">
        <w:rPr>
          <w:iCs/>
          <w:sz w:val="22"/>
          <w:szCs w:val="22"/>
        </w:rPr>
        <w:t xml:space="preserve"> Российской Федерации;</w:t>
      </w:r>
    </w:p>
    <w:p w14:paraId="5A8AB961" w14:textId="3E7B657C" w:rsidR="004F5A3B" w:rsidRPr="00526AE0" w:rsidRDefault="00470131" w:rsidP="00BE5B5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26AE0">
        <w:rPr>
          <w:iCs/>
          <w:sz w:val="22"/>
          <w:szCs w:val="22"/>
        </w:rPr>
        <w:t>- </w:t>
      </w:r>
      <w:r w:rsidR="004F5A3B" w:rsidRPr="00526AE0">
        <w:rPr>
          <w:iCs/>
          <w:sz w:val="22"/>
          <w:szCs w:val="22"/>
        </w:rPr>
        <w:t>Федеральн</w:t>
      </w:r>
      <w:r w:rsidR="00670216" w:rsidRPr="00526AE0">
        <w:rPr>
          <w:iCs/>
          <w:sz w:val="22"/>
          <w:szCs w:val="22"/>
        </w:rPr>
        <w:t xml:space="preserve">ого </w:t>
      </w:r>
      <w:r w:rsidR="004F5A3B" w:rsidRPr="00526AE0">
        <w:rPr>
          <w:iCs/>
          <w:sz w:val="22"/>
          <w:szCs w:val="22"/>
        </w:rPr>
        <w:t>закон</w:t>
      </w:r>
      <w:r w:rsidR="00670216" w:rsidRPr="00526AE0">
        <w:rPr>
          <w:iCs/>
          <w:sz w:val="22"/>
          <w:szCs w:val="22"/>
        </w:rPr>
        <w:t>а</w:t>
      </w:r>
      <w:r w:rsidR="00E125AF" w:rsidRPr="00526AE0">
        <w:rPr>
          <w:iCs/>
          <w:sz w:val="22"/>
          <w:szCs w:val="22"/>
        </w:rPr>
        <w:t xml:space="preserve"> от 26.07.2006 № 135-ФЗ «О защите конкуренции»;</w:t>
      </w:r>
    </w:p>
    <w:p w14:paraId="16F6966F" w14:textId="1EF1164C" w:rsidR="004F5A3B" w:rsidRPr="00526AE0" w:rsidRDefault="00470131" w:rsidP="00BE5B5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26AE0">
        <w:rPr>
          <w:noProof/>
          <w:sz w:val="22"/>
          <w:szCs w:val="22"/>
        </w:rPr>
        <w:t>- </w:t>
      </w:r>
      <w:r w:rsidR="00DA778E" w:rsidRPr="00526AE0">
        <w:rPr>
          <w:noProof/>
          <w:sz w:val="22"/>
          <w:szCs w:val="22"/>
        </w:rPr>
        <w:t>З</w:t>
      </w:r>
      <w:r w:rsidR="004F5A3B" w:rsidRPr="00526AE0">
        <w:rPr>
          <w:noProof/>
          <w:sz w:val="22"/>
          <w:szCs w:val="22"/>
        </w:rPr>
        <w:t>акон</w:t>
      </w:r>
      <w:r w:rsidR="00670216" w:rsidRPr="00526AE0">
        <w:rPr>
          <w:noProof/>
          <w:sz w:val="22"/>
          <w:szCs w:val="22"/>
        </w:rPr>
        <w:t>а</w:t>
      </w:r>
      <w:r w:rsidR="000F7A7A" w:rsidRPr="00526AE0">
        <w:rPr>
          <w:noProof/>
          <w:sz w:val="22"/>
          <w:szCs w:val="22"/>
        </w:rPr>
        <w:t xml:space="preserve"> Московской области от 07.06.1996 №23/96-ОЗ «О регулировани</w:t>
      </w:r>
      <w:r w:rsidR="00963C0C" w:rsidRPr="00526AE0">
        <w:rPr>
          <w:noProof/>
          <w:sz w:val="22"/>
          <w:szCs w:val="22"/>
        </w:rPr>
        <w:t>и</w:t>
      </w:r>
      <w:r w:rsidR="000F7A7A" w:rsidRPr="00526AE0">
        <w:rPr>
          <w:noProof/>
          <w:sz w:val="22"/>
          <w:szCs w:val="22"/>
        </w:rPr>
        <w:t xml:space="preserve"> земельных отношений</w:t>
      </w:r>
      <w:r w:rsidR="00B7634D" w:rsidRPr="00526AE0">
        <w:rPr>
          <w:noProof/>
          <w:sz w:val="22"/>
          <w:szCs w:val="22"/>
        </w:rPr>
        <w:br/>
      </w:r>
      <w:r w:rsidR="000F7A7A" w:rsidRPr="00526AE0">
        <w:rPr>
          <w:noProof/>
          <w:sz w:val="22"/>
          <w:szCs w:val="22"/>
        </w:rPr>
        <w:t>в Московской области»</w:t>
      </w:r>
      <w:r w:rsidR="00C30938" w:rsidRPr="00526AE0">
        <w:rPr>
          <w:noProof/>
          <w:sz w:val="22"/>
          <w:szCs w:val="22"/>
        </w:rPr>
        <w:t>;</w:t>
      </w:r>
    </w:p>
    <w:p w14:paraId="71448884" w14:textId="7FEB3FE9" w:rsidR="007701B2" w:rsidRPr="007701B2" w:rsidRDefault="007701B2" w:rsidP="007701B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permStart w:id="2003647137" w:edGrp="everyone"/>
      <w:r w:rsidRPr="007701B2">
        <w:rPr>
          <w:color w:val="0000FF"/>
          <w:sz w:val="22"/>
          <w:szCs w:val="22"/>
        </w:rPr>
        <w:t>- Сводного заключения Министерства имущественных отношений Московской области от 1</w:t>
      </w:r>
      <w:r>
        <w:rPr>
          <w:color w:val="0000FF"/>
          <w:sz w:val="22"/>
          <w:szCs w:val="22"/>
        </w:rPr>
        <w:t>3</w:t>
      </w:r>
      <w:r w:rsidRPr="007701B2">
        <w:rPr>
          <w:color w:val="0000FF"/>
          <w:sz w:val="22"/>
          <w:szCs w:val="22"/>
        </w:rPr>
        <w:t>.</w:t>
      </w:r>
      <w:r>
        <w:rPr>
          <w:color w:val="0000FF"/>
          <w:sz w:val="22"/>
          <w:szCs w:val="22"/>
        </w:rPr>
        <w:t>10</w:t>
      </w:r>
      <w:r w:rsidRPr="007701B2">
        <w:rPr>
          <w:color w:val="0000FF"/>
          <w:sz w:val="22"/>
          <w:szCs w:val="22"/>
        </w:rPr>
        <w:t>.20</w:t>
      </w:r>
      <w:r>
        <w:rPr>
          <w:color w:val="0000FF"/>
          <w:sz w:val="22"/>
          <w:szCs w:val="22"/>
        </w:rPr>
        <w:t>20</w:t>
      </w:r>
      <w:r>
        <w:rPr>
          <w:color w:val="0000FF"/>
          <w:sz w:val="22"/>
          <w:szCs w:val="22"/>
        </w:rPr>
        <w:br/>
      </w:r>
      <w:r w:rsidRPr="007701B2">
        <w:rPr>
          <w:color w:val="0000FF"/>
          <w:sz w:val="22"/>
          <w:szCs w:val="22"/>
        </w:rPr>
        <w:t>№ 15</w:t>
      </w:r>
      <w:r>
        <w:rPr>
          <w:color w:val="0000FF"/>
          <w:sz w:val="22"/>
          <w:szCs w:val="22"/>
        </w:rPr>
        <w:t>0</w:t>
      </w:r>
      <w:r w:rsidRPr="007701B2">
        <w:rPr>
          <w:color w:val="0000FF"/>
          <w:sz w:val="22"/>
          <w:szCs w:val="22"/>
        </w:rPr>
        <w:t xml:space="preserve">-З п. </w:t>
      </w:r>
      <w:r>
        <w:rPr>
          <w:color w:val="0000FF"/>
          <w:sz w:val="22"/>
          <w:szCs w:val="22"/>
        </w:rPr>
        <w:t>230</w:t>
      </w:r>
      <w:r w:rsidRPr="007701B2">
        <w:rPr>
          <w:color w:val="0000FF"/>
          <w:sz w:val="22"/>
          <w:szCs w:val="22"/>
        </w:rPr>
        <w:t>;</w:t>
      </w:r>
    </w:p>
    <w:p w14:paraId="4C979EFB" w14:textId="3F9939CA" w:rsidR="004F5A3B" w:rsidRPr="003C008B" w:rsidRDefault="007701B2" w:rsidP="007701B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7701B2">
        <w:rPr>
          <w:color w:val="0000FF"/>
          <w:sz w:val="22"/>
          <w:szCs w:val="22"/>
        </w:rPr>
        <w:t xml:space="preserve">- постановления Администрации Раменского городского округа Московской области от </w:t>
      </w:r>
      <w:r>
        <w:rPr>
          <w:color w:val="0000FF"/>
          <w:sz w:val="22"/>
          <w:szCs w:val="22"/>
        </w:rPr>
        <w:t>06.11</w:t>
      </w:r>
      <w:r w:rsidRPr="007701B2">
        <w:rPr>
          <w:color w:val="0000FF"/>
          <w:sz w:val="22"/>
          <w:szCs w:val="22"/>
        </w:rPr>
        <w:t>.20</w:t>
      </w:r>
      <w:r>
        <w:rPr>
          <w:color w:val="0000FF"/>
          <w:sz w:val="22"/>
          <w:szCs w:val="22"/>
        </w:rPr>
        <w:t>20</w:t>
      </w:r>
      <w:r w:rsidRPr="007701B2">
        <w:rPr>
          <w:color w:val="0000FF"/>
          <w:sz w:val="22"/>
          <w:szCs w:val="22"/>
        </w:rPr>
        <w:t xml:space="preserve"> № </w:t>
      </w:r>
      <w:r>
        <w:rPr>
          <w:color w:val="0000FF"/>
          <w:sz w:val="22"/>
          <w:szCs w:val="22"/>
        </w:rPr>
        <w:t>10040</w:t>
      </w:r>
      <w:r>
        <w:rPr>
          <w:color w:val="0000FF"/>
          <w:sz w:val="22"/>
          <w:szCs w:val="22"/>
        </w:rPr>
        <w:br/>
        <w:t>(в ред. от 1</w:t>
      </w:r>
      <w:r w:rsidRPr="007701B2">
        <w:rPr>
          <w:color w:val="0000FF"/>
          <w:sz w:val="22"/>
          <w:szCs w:val="22"/>
        </w:rPr>
        <w:t>3.</w:t>
      </w:r>
      <w:r>
        <w:rPr>
          <w:color w:val="0000FF"/>
          <w:sz w:val="22"/>
          <w:szCs w:val="22"/>
        </w:rPr>
        <w:t>11</w:t>
      </w:r>
      <w:r w:rsidRPr="007701B2">
        <w:rPr>
          <w:color w:val="0000FF"/>
          <w:sz w:val="22"/>
          <w:szCs w:val="22"/>
        </w:rPr>
        <w:t xml:space="preserve">.2020 № </w:t>
      </w:r>
      <w:r>
        <w:rPr>
          <w:color w:val="0000FF"/>
          <w:sz w:val="22"/>
          <w:szCs w:val="22"/>
        </w:rPr>
        <w:t>10315</w:t>
      </w:r>
      <w:r w:rsidRPr="007701B2">
        <w:rPr>
          <w:color w:val="0000FF"/>
          <w:sz w:val="22"/>
          <w:szCs w:val="22"/>
        </w:rPr>
        <w:t xml:space="preserve">) «О проведении аукциона </w:t>
      </w:r>
      <w:r>
        <w:rPr>
          <w:color w:val="0000FF"/>
          <w:sz w:val="22"/>
          <w:szCs w:val="22"/>
        </w:rPr>
        <w:t xml:space="preserve">в электронной форме </w:t>
      </w:r>
      <w:r w:rsidRPr="007701B2">
        <w:rPr>
          <w:color w:val="0000FF"/>
          <w:sz w:val="22"/>
          <w:szCs w:val="22"/>
        </w:rPr>
        <w:t>на право заключения договора</w:t>
      </w:r>
      <w:r>
        <w:rPr>
          <w:color w:val="0000FF"/>
          <w:sz w:val="22"/>
          <w:szCs w:val="22"/>
        </w:rPr>
        <w:t xml:space="preserve"> </w:t>
      </w:r>
      <w:r w:rsidRPr="007701B2">
        <w:rPr>
          <w:color w:val="0000FF"/>
          <w:sz w:val="22"/>
          <w:szCs w:val="22"/>
        </w:rPr>
        <w:t>аренды земельного участка из земель населенных пунктов, государственная собственность на который</w:t>
      </w:r>
      <w:r>
        <w:rPr>
          <w:color w:val="0000FF"/>
          <w:sz w:val="22"/>
          <w:szCs w:val="22"/>
        </w:rPr>
        <w:t xml:space="preserve"> </w:t>
      </w:r>
      <w:r w:rsidRPr="007701B2">
        <w:rPr>
          <w:color w:val="0000FF"/>
          <w:sz w:val="22"/>
          <w:szCs w:val="22"/>
        </w:rPr>
        <w:t>не разграничена» (Приложение 1);</w:t>
      </w:r>
    </w:p>
    <w:permEnd w:id="2003647137"/>
    <w:p w14:paraId="342EBF1F" w14:textId="3229BA22" w:rsidR="0011232C" w:rsidRPr="00526AE0" w:rsidRDefault="00470131" w:rsidP="00BE5B5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26AE0">
        <w:rPr>
          <w:noProof/>
          <w:sz w:val="22"/>
          <w:szCs w:val="22"/>
        </w:rPr>
        <w:t>- </w:t>
      </w:r>
      <w:r w:rsidR="004F5A3B" w:rsidRPr="00526AE0">
        <w:rPr>
          <w:noProof/>
          <w:sz w:val="22"/>
          <w:szCs w:val="22"/>
        </w:rPr>
        <w:t>ины</w:t>
      </w:r>
      <w:r w:rsidR="00670216" w:rsidRPr="00526AE0">
        <w:rPr>
          <w:noProof/>
          <w:sz w:val="22"/>
          <w:szCs w:val="22"/>
        </w:rPr>
        <w:t>х</w:t>
      </w:r>
      <w:r w:rsidR="004F5A3B" w:rsidRPr="00526AE0">
        <w:rPr>
          <w:noProof/>
          <w:sz w:val="22"/>
          <w:szCs w:val="22"/>
        </w:rPr>
        <w:t xml:space="preserve"> нормативн</w:t>
      </w:r>
      <w:r w:rsidR="00670216" w:rsidRPr="00526AE0">
        <w:rPr>
          <w:noProof/>
          <w:sz w:val="22"/>
          <w:szCs w:val="22"/>
        </w:rPr>
        <w:t>о</w:t>
      </w:r>
      <w:r w:rsidR="004F5A3B" w:rsidRPr="00526AE0">
        <w:rPr>
          <w:noProof/>
          <w:sz w:val="22"/>
          <w:szCs w:val="22"/>
        </w:rPr>
        <w:t xml:space="preserve"> правовы</w:t>
      </w:r>
      <w:r w:rsidR="00670216" w:rsidRPr="00526AE0">
        <w:rPr>
          <w:noProof/>
          <w:sz w:val="22"/>
          <w:szCs w:val="22"/>
        </w:rPr>
        <w:t>х</w:t>
      </w:r>
      <w:r w:rsidR="004F5A3B" w:rsidRPr="00526AE0">
        <w:rPr>
          <w:noProof/>
          <w:sz w:val="22"/>
          <w:szCs w:val="22"/>
        </w:rPr>
        <w:t xml:space="preserve"> акт</w:t>
      </w:r>
      <w:r w:rsidR="00670216" w:rsidRPr="00526A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526A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Start w:id="8" w:name="__RefHeading__33_520497706"/>
      <w:bookmarkStart w:id="9" w:name="_%2525D0%25259F%2525D1%252580%2525D0%252"/>
      <w:bookmarkEnd w:id="2"/>
      <w:bookmarkEnd w:id="3"/>
      <w:bookmarkEnd w:id="4"/>
    </w:p>
    <w:p w14:paraId="1990CB05" w14:textId="77777777" w:rsidR="006E5EED" w:rsidRPr="00526A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353B3235" w:rsidR="0041474A" w:rsidRPr="00526A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 w:rsidRPr="00526A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526A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526A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526A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10"/>
      <w:r w:rsidR="00DB2EBB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в электронной форме</w:t>
      </w:r>
    </w:p>
    <w:p w14:paraId="38520BB6" w14:textId="0778483E" w:rsidR="00DC1D6B" w:rsidRPr="00526A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2.1. Арендодатель –</w:t>
      </w:r>
      <w:r w:rsidR="00741371">
        <w:rPr>
          <w:sz w:val="22"/>
          <w:szCs w:val="22"/>
        </w:rPr>
        <w:t xml:space="preserve"> </w:t>
      </w:r>
      <w:r w:rsidR="00B1257A" w:rsidRPr="00B1257A">
        <w:rPr>
          <w:sz w:val="22"/>
          <w:szCs w:val="22"/>
        </w:rPr>
        <w:t>исполнительно-распорядительн</w:t>
      </w:r>
      <w:r w:rsidR="00B1257A">
        <w:rPr>
          <w:sz w:val="22"/>
          <w:szCs w:val="22"/>
        </w:rPr>
        <w:t>ый</w:t>
      </w:r>
      <w:r w:rsidR="00B1257A" w:rsidRPr="00B1257A">
        <w:rPr>
          <w:sz w:val="22"/>
          <w:szCs w:val="22"/>
        </w:rPr>
        <w:t xml:space="preserve"> орган муниципального образования</w:t>
      </w:r>
      <w:r w:rsidRPr="005C0E45">
        <w:rPr>
          <w:sz w:val="22"/>
          <w:szCs w:val="22"/>
        </w:rPr>
        <w:t xml:space="preserve"> Московской области, принимающий решение о проведении аукциона</w:t>
      </w:r>
      <w:r w:rsidR="00DB2EBB" w:rsidRPr="005C0E45">
        <w:rPr>
          <w:sz w:val="22"/>
          <w:szCs w:val="22"/>
        </w:rPr>
        <w:t xml:space="preserve"> в электронной форме</w:t>
      </w:r>
      <w:r w:rsidRPr="005C0E45">
        <w:rPr>
          <w:sz w:val="22"/>
          <w:szCs w:val="22"/>
        </w:rPr>
        <w:t>,</w:t>
      </w:r>
      <w:r w:rsidR="009765A2">
        <w:rPr>
          <w:sz w:val="22"/>
          <w:szCs w:val="22"/>
        </w:rPr>
        <w:t xml:space="preserve"> </w:t>
      </w:r>
      <w:r w:rsidRPr="005C0E45">
        <w:rPr>
          <w:sz w:val="22"/>
          <w:szCs w:val="22"/>
        </w:rPr>
        <w:t>об отказе от проведения аукциона</w:t>
      </w:r>
      <w:r w:rsidR="00DB2EBB" w:rsidRPr="005C0E45">
        <w:rPr>
          <w:sz w:val="22"/>
          <w:szCs w:val="22"/>
        </w:rPr>
        <w:t xml:space="preserve"> </w:t>
      </w:r>
      <w:r w:rsidR="0081672A" w:rsidRPr="005C0E45">
        <w:rPr>
          <w:sz w:val="22"/>
          <w:szCs w:val="22"/>
        </w:rPr>
        <w:t xml:space="preserve">в </w:t>
      </w:r>
      <w:r w:rsidR="00DB2EBB" w:rsidRPr="005C0E45">
        <w:rPr>
          <w:sz w:val="22"/>
          <w:szCs w:val="22"/>
        </w:rPr>
        <w:t>электронной форме</w:t>
      </w:r>
      <w:r w:rsidRPr="005C0E45">
        <w:rPr>
          <w:sz w:val="22"/>
          <w:szCs w:val="22"/>
        </w:rPr>
        <w:t>, об условиях аукциона</w:t>
      </w:r>
      <w:r w:rsidR="00DB2EBB" w:rsidRPr="005C0E45">
        <w:rPr>
          <w:sz w:val="22"/>
          <w:szCs w:val="22"/>
        </w:rPr>
        <w:t xml:space="preserve"> в электронной форме </w:t>
      </w:r>
      <w:r w:rsidRPr="005C0E45">
        <w:rPr>
          <w:sz w:val="22"/>
          <w:szCs w:val="22"/>
        </w:rPr>
        <w:t>(в том числе о начальной цене предмета аукциона</w:t>
      </w:r>
      <w:r w:rsidR="00DB2EBB" w:rsidRPr="005C0E45">
        <w:rPr>
          <w:sz w:val="22"/>
          <w:szCs w:val="22"/>
        </w:rPr>
        <w:t xml:space="preserve"> в электронной форме</w:t>
      </w:r>
      <w:r w:rsidRPr="005C0E45">
        <w:rPr>
          <w:sz w:val="22"/>
          <w:szCs w:val="22"/>
        </w:rPr>
        <w:t xml:space="preserve">, условиях и сроках договора аренды), отвечающий за соответствие земельного участка </w:t>
      </w:r>
      <w:r w:rsidR="00A23AEA" w:rsidRPr="005C0E45">
        <w:rPr>
          <w:sz w:val="22"/>
          <w:szCs w:val="22"/>
        </w:rPr>
        <w:t>сведения</w:t>
      </w:r>
      <w:r w:rsidRPr="005C0E45">
        <w:rPr>
          <w:sz w:val="22"/>
          <w:szCs w:val="22"/>
        </w:rPr>
        <w:t>м, указанным в Извещении</w:t>
      </w:r>
      <w:r w:rsidR="002D01A9" w:rsidRPr="005C0E45">
        <w:rPr>
          <w:sz w:val="22"/>
          <w:szCs w:val="22"/>
        </w:rPr>
        <w:t xml:space="preserve"> </w:t>
      </w:r>
      <w:r w:rsidRPr="005C0E45">
        <w:rPr>
          <w:sz w:val="22"/>
          <w:szCs w:val="22"/>
        </w:rPr>
        <w:t>о проведении аукциона</w:t>
      </w:r>
      <w:r w:rsidR="00DB2EBB" w:rsidRPr="005C0E45">
        <w:rPr>
          <w:sz w:val="22"/>
          <w:szCs w:val="22"/>
        </w:rPr>
        <w:t xml:space="preserve"> в электронной форме</w:t>
      </w:r>
      <w:r w:rsidRPr="005C0E45">
        <w:rPr>
          <w:sz w:val="22"/>
          <w:szCs w:val="22"/>
        </w:rPr>
        <w:t xml:space="preserve">, </w:t>
      </w:r>
      <w:r w:rsidR="00885F52">
        <w:rPr>
          <w:sz w:val="22"/>
          <w:szCs w:val="22"/>
        </w:rPr>
        <w:t xml:space="preserve">за </w:t>
      </w:r>
      <w:r w:rsidR="003B5A8F">
        <w:rPr>
          <w:sz w:val="22"/>
          <w:szCs w:val="22"/>
        </w:rPr>
        <w:t>своевременное опубликование (обнародование)</w:t>
      </w:r>
      <w:r w:rsidR="00885F52">
        <w:rPr>
          <w:sz w:val="22"/>
          <w:szCs w:val="22"/>
        </w:rPr>
        <w:t xml:space="preserve"> указанного Извещения</w:t>
      </w:r>
      <w:r w:rsidR="00885F52" w:rsidRPr="00D90A0B">
        <w:rPr>
          <w:sz w:val="22"/>
          <w:szCs w:val="22"/>
        </w:rPr>
        <w:t xml:space="preserve">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</w:t>
      </w:r>
      <w:r w:rsidR="00885F52">
        <w:rPr>
          <w:sz w:val="22"/>
          <w:szCs w:val="22"/>
        </w:rPr>
        <w:t xml:space="preserve">, за </w:t>
      </w:r>
      <w:r w:rsidR="009804A6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5C0E45">
        <w:rPr>
          <w:sz w:val="22"/>
          <w:szCs w:val="22"/>
        </w:rPr>
        <w:t xml:space="preserve">и осуществляющий </w:t>
      </w:r>
      <w:r w:rsidR="009804A6">
        <w:rPr>
          <w:sz w:val="22"/>
          <w:szCs w:val="22"/>
        </w:rPr>
        <w:t>его заключение</w:t>
      </w:r>
      <w:r w:rsidRPr="005C0E45">
        <w:rPr>
          <w:sz w:val="22"/>
          <w:szCs w:val="22"/>
        </w:rPr>
        <w:t>.</w:t>
      </w:r>
    </w:p>
    <w:p w14:paraId="6DAF83BB" w14:textId="77777777" w:rsidR="007701B2" w:rsidRPr="007701B2" w:rsidRDefault="00DC1D6B" w:rsidP="007701B2">
      <w:pPr>
        <w:suppressAutoHyphens w:val="0"/>
        <w:autoSpaceDE w:val="0"/>
        <w:autoSpaceDN w:val="0"/>
        <w:adjustRightInd w:val="0"/>
        <w:rPr>
          <w:b/>
          <w:bCs/>
          <w:color w:val="0000FF"/>
          <w:sz w:val="22"/>
          <w:szCs w:val="22"/>
          <w:lang w:eastAsia="ru-RU"/>
        </w:rPr>
      </w:pPr>
      <w:r w:rsidRPr="00526AE0">
        <w:rPr>
          <w:b/>
          <w:noProof/>
          <w:sz w:val="22"/>
          <w:szCs w:val="22"/>
        </w:rPr>
        <w:t xml:space="preserve">Наименование: </w:t>
      </w:r>
      <w:permStart w:id="2095258148" w:edGrp="everyone"/>
      <w:r w:rsidR="007701B2" w:rsidRPr="007701B2">
        <w:rPr>
          <w:b/>
          <w:bCs/>
          <w:color w:val="0000FF"/>
          <w:sz w:val="22"/>
          <w:szCs w:val="22"/>
          <w:lang w:eastAsia="ru-RU"/>
        </w:rPr>
        <w:t>Администрация Раменского городского округа Московской области.</w:t>
      </w:r>
    </w:p>
    <w:p w14:paraId="015D7C52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Cs/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Адрес: 140100, Московская область, г. Раменское, Комсомольская площадь, д.2</w:t>
      </w:r>
    </w:p>
    <w:p w14:paraId="7A77121A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Cs/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Сайт: www.ramenskoye.ru</w:t>
      </w:r>
    </w:p>
    <w:p w14:paraId="44FE781E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Cs/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Адрес электронной почты: ramadm@ramenskoye.ru.</w:t>
      </w:r>
    </w:p>
    <w:p w14:paraId="7152E1E6" w14:textId="56BF409E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Cs/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Телефон: +7 (495) 522-40-80</w:t>
      </w:r>
    </w:p>
    <w:p w14:paraId="021ECAFD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/>
          <w:bCs/>
          <w:color w:val="0000FF"/>
          <w:sz w:val="22"/>
          <w:szCs w:val="22"/>
          <w:lang w:eastAsia="ru-RU"/>
        </w:rPr>
      </w:pPr>
    </w:p>
    <w:p w14:paraId="13B12DF1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/>
          <w:bCs/>
          <w:color w:val="0000FF"/>
          <w:sz w:val="22"/>
          <w:szCs w:val="22"/>
          <w:lang w:eastAsia="ru-RU"/>
        </w:rPr>
      </w:pPr>
      <w:r w:rsidRPr="007701B2">
        <w:rPr>
          <w:b/>
          <w:bCs/>
          <w:color w:val="0000FF"/>
          <w:sz w:val="22"/>
          <w:szCs w:val="22"/>
          <w:lang w:eastAsia="ru-RU"/>
        </w:rPr>
        <w:t>В лице Управления земельных отношений Раменского городского округа Московской области</w:t>
      </w:r>
    </w:p>
    <w:p w14:paraId="0F3C33EC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Cs/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Адрес: 140100, Московская область, г. Раменское, Комсомольская площадь, д.2</w:t>
      </w:r>
    </w:p>
    <w:p w14:paraId="13A08F26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Cs/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Сайт: www.ramenskoye.ru</w:t>
      </w:r>
    </w:p>
    <w:p w14:paraId="11A050F1" w14:textId="77777777" w:rsidR="007701B2" w:rsidRPr="007701B2" w:rsidRDefault="007701B2" w:rsidP="007701B2">
      <w:pPr>
        <w:suppressAutoHyphens w:val="0"/>
        <w:autoSpaceDE w:val="0"/>
        <w:autoSpaceDN w:val="0"/>
        <w:adjustRightInd w:val="0"/>
        <w:rPr>
          <w:bCs/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Адрес электронной почты: ram.kui.office@yandex.ru.</w:t>
      </w:r>
    </w:p>
    <w:p w14:paraId="43FCC10D" w14:textId="4E4DE080" w:rsidR="003413EC" w:rsidRDefault="007701B2" w:rsidP="007701B2">
      <w:pPr>
        <w:suppressAutoHyphens w:val="0"/>
        <w:autoSpaceDE w:val="0"/>
        <w:autoSpaceDN w:val="0"/>
        <w:adjustRightInd w:val="0"/>
        <w:rPr>
          <w:color w:val="0000FF"/>
          <w:sz w:val="22"/>
          <w:szCs w:val="22"/>
          <w:lang w:eastAsia="ru-RU"/>
        </w:rPr>
      </w:pPr>
      <w:r w:rsidRPr="007701B2">
        <w:rPr>
          <w:bCs/>
          <w:color w:val="0000FF"/>
          <w:sz w:val="22"/>
          <w:szCs w:val="22"/>
          <w:lang w:eastAsia="ru-RU"/>
        </w:rPr>
        <w:t>Телефон: +7 (496)463-17-38.</w:t>
      </w:r>
    </w:p>
    <w:permEnd w:id="2095258148"/>
    <w:p w14:paraId="5CE6554B" w14:textId="459D2F55" w:rsidR="00B403F7" w:rsidRDefault="00B403F7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60DD007" w14:textId="77777777" w:rsidR="00E06317" w:rsidRPr="000E3CE0" w:rsidRDefault="00E06317" w:rsidP="00E0631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– </w:t>
      </w:r>
      <w:r w:rsidRPr="000E3CE0">
        <w:rPr>
          <w:bCs/>
          <w:sz w:val="22"/>
          <w:szCs w:val="22"/>
        </w:rPr>
        <w:t xml:space="preserve">орган, осуществляющий функции по организации </w:t>
      </w:r>
      <w:r w:rsidRPr="000E3CE0">
        <w:rPr>
          <w:sz w:val="22"/>
          <w:szCs w:val="22"/>
        </w:rPr>
        <w:t xml:space="preserve">аукциона в электронной форме, </w:t>
      </w:r>
      <w:r w:rsidRPr="000E3CE0">
        <w:rPr>
          <w:bCs/>
          <w:sz w:val="22"/>
          <w:szCs w:val="22"/>
        </w:rPr>
        <w:t>утверждающий Извещение о проведении аукциона в электронной форме и состав Аукционной комиссии.</w:t>
      </w:r>
    </w:p>
    <w:p w14:paraId="2AF24EAC" w14:textId="77777777" w:rsidR="00E06317" w:rsidRPr="000E3CE0" w:rsidRDefault="00E06317" w:rsidP="00E0631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 w:rsidRPr="000E3CE0">
        <w:rPr>
          <w:b/>
          <w:iCs/>
          <w:sz w:val="22"/>
          <w:szCs w:val="22"/>
        </w:rPr>
        <w:t>Комитет по конкурентной политике Московской области.</w:t>
      </w:r>
    </w:p>
    <w:p w14:paraId="2CC0E3D1" w14:textId="77777777" w:rsidR="00E06317" w:rsidRPr="000E3CE0" w:rsidRDefault="00E06317" w:rsidP="00E0631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>Адрес: 143407, Московская область, г. Красногорск, бульвар Строителей, д. 1.</w:t>
      </w:r>
    </w:p>
    <w:p w14:paraId="7EF09FC4" w14:textId="77777777" w:rsidR="00E06317" w:rsidRPr="000E3CE0" w:rsidRDefault="00E06317" w:rsidP="00E0631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iCs/>
          <w:sz w:val="22"/>
          <w:szCs w:val="22"/>
        </w:rPr>
        <w:t>Сайт: www.zakaz-mo.mosreg.ru</w:t>
      </w:r>
    </w:p>
    <w:p w14:paraId="702E100C" w14:textId="77777777" w:rsidR="00E06317" w:rsidRPr="000E3CE0" w:rsidRDefault="00E06317" w:rsidP="00E0631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22A814A" w14:textId="77777777" w:rsidR="00E06317" w:rsidRPr="000E3CE0" w:rsidRDefault="00E06317" w:rsidP="00E0631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2.2.1. Лицо, осуществляющее организационно - технические функции по организации аукциона</w:t>
      </w:r>
      <w:r w:rsidRPr="000E3CE0">
        <w:rPr>
          <w:b/>
          <w:sz w:val="22"/>
          <w:szCs w:val="22"/>
        </w:rPr>
        <w:br/>
        <w:t>в электронной форме</w:t>
      </w:r>
      <w:r w:rsidRPr="000E3CE0">
        <w:rPr>
          <w:sz w:val="22"/>
          <w:szCs w:val="22"/>
        </w:rPr>
        <w:t xml:space="preserve"> – отвечает за соответствие организации аукциона в электронной форме требованиям действующего законодательства, соблюдение сроков размещения Извещения о проведении аукциона в электронной форме и документов, составляемых в ходе проведения аукциона в электронной форме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0" w:history="1"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www</w:t>
        </w:r>
        <w:r w:rsidRPr="000E3CE0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torgi</w:t>
        </w:r>
        <w:r w:rsidRPr="000E3CE0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gov</w:t>
        </w:r>
        <w:r w:rsidRPr="000E3CE0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ru</w:t>
        </w:r>
      </w:hyperlink>
      <w:r w:rsidRPr="000E3CE0">
        <w:rPr>
          <w:rStyle w:val="a3"/>
          <w:b/>
          <w:color w:val="auto"/>
          <w:sz w:val="22"/>
          <w:szCs w:val="22"/>
          <w:u w:val="none"/>
        </w:rPr>
        <w:t xml:space="preserve"> </w:t>
      </w:r>
      <w:r w:rsidRPr="000E3CE0">
        <w:rPr>
          <w:rStyle w:val="a3"/>
          <w:color w:val="auto"/>
          <w:sz w:val="22"/>
          <w:szCs w:val="22"/>
          <w:u w:val="none"/>
        </w:rPr>
        <w:t>(далее – Официальный сайт торгов)</w:t>
      </w:r>
      <w:r w:rsidRPr="000E3CE0">
        <w:rPr>
          <w:rStyle w:val="a3"/>
          <w:color w:val="auto"/>
          <w:u w:val="none"/>
        </w:rPr>
        <w:t xml:space="preserve">, </w:t>
      </w:r>
      <w:r w:rsidRPr="000E3CE0">
        <w:rPr>
          <w:sz w:val="22"/>
          <w:szCs w:val="22"/>
        </w:rPr>
        <w:t>на Едином портале торгов Московской области по адресу</w:t>
      </w:r>
      <w:r w:rsidRPr="000E3CE0">
        <w:rPr>
          <w:rStyle w:val="a3"/>
          <w:color w:val="auto"/>
          <w:u w:val="none"/>
        </w:rPr>
        <w:t xml:space="preserve"> </w:t>
      </w:r>
      <w:hyperlink r:id="rId11" w:history="1"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www</w:t>
        </w:r>
        <w:r w:rsidRPr="000E3CE0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torgi</w:t>
        </w:r>
        <w:r w:rsidRPr="000E3CE0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mosreg</w:t>
        </w:r>
        <w:r w:rsidRPr="000E3CE0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0E3CE0">
          <w:rPr>
            <w:rStyle w:val="a3"/>
            <w:b/>
            <w:color w:val="auto"/>
            <w:sz w:val="22"/>
            <w:szCs w:val="22"/>
            <w:u w:val="none"/>
            <w:lang w:val="en-US"/>
          </w:rPr>
          <w:t>ru</w:t>
        </w:r>
      </w:hyperlink>
      <w:r w:rsidRPr="000E3CE0">
        <w:rPr>
          <w:b/>
          <w:sz w:val="22"/>
          <w:szCs w:val="22"/>
        </w:rPr>
        <w:t xml:space="preserve"> </w:t>
      </w:r>
      <w:r w:rsidRPr="000E3CE0">
        <w:rPr>
          <w:sz w:val="22"/>
          <w:szCs w:val="22"/>
        </w:rPr>
        <w:t>(далее – Портал МО), на электронной площадке</w:t>
      </w:r>
      <w:r w:rsidRPr="000E3CE0">
        <w:rPr>
          <w:b/>
          <w:bCs/>
          <w:sz w:val="22"/>
          <w:szCs w:val="22"/>
          <w:lang w:eastAsia="ru-RU"/>
        </w:rPr>
        <w:t xml:space="preserve"> </w:t>
      </w:r>
      <w:r w:rsidRPr="00B078DB">
        <w:rPr>
          <w:b/>
          <w:bCs/>
          <w:sz w:val="22"/>
          <w:szCs w:val="22"/>
          <w:lang w:eastAsia="ru-RU"/>
        </w:rPr>
        <w:t xml:space="preserve">www.rts-tender.ru </w:t>
      </w:r>
      <w:r w:rsidRPr="00B078DB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0E3CE0">
        <w:rPr>
          <w:sz w:val="22"/>
          <w:szCs w:val="22"/>
        </w:rPr>
        <w:t>.</w:t>
      </w:r>
    </w:p>
    <w:p w14:paraId="23AEC123" w14:textId="77777777" w:rsidR="00E06317" w:rsidRPr="000E3CE0" w:rsidRDefault="00E06317" w:rsidP="00E0631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>Наименование: Государственное казенное учреждение Московской области «Региональный центр торгов» (сокращенное наименование - ГКУ «РЦТ»).</w:t>
      </w:r>
    </w:p>
    <w:p w14:paraId="0234199C" w14:textId="77777777" w:rsidR="00E06317" w:rsidRPr="000E3CE0" w:rsidRDefault="00E06317" w:rsidP="00E0631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>Адрес: 143441, Московская область, Красногорский район, п/о Путилково, 69-й км МКАД, бизнес-центр «Гринвуд», стр. 17, 5 этаж (Приложение 10).</w:t>
      </w:r>
    </w:p>
    <w:p w14:paraId="23C72A80" w14:textId="77777777" w:rsidR="00E06317" w:rsidRPr="000E3CE0" w:rsidRDefault="00E06317" w:rsidP="00E0631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>Сайт: www.rctmo.ru</w:t>
      </w:r>
    </w:p>
    <w:p w14:paraId="2AB62627" w14:textId="77777777" w:rsidR="00E06317" w:rsidRPr="000E3CE0" w:rsidRDefault="00E06317" w:rsidP="00E0631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hyperlink r:id="rId12" w:history="1">
        <w:r w:rsidRPr="000E3CE0">
          <w:rPr>
            <w:rStyle w:val="a3"/>
            <w:color w:val="auto"/>
            <w:sz w:val="22"/>
            <w:szCs w:val="22"/>
            <w:u w:val="none"/>
            <w:lang w:val="en-US"/>
          </w:rPr>
          <w:t>torgi</w:t>
        </w:r>
        <w:r w:rsidRPr="000E3CE0">
          <w:rPr>
            <w:rStyle w:val="a3"/>
            <w:color w:val="auto"/>
            <w:sz w:val="22"/>
            <w:szCs w:val="22"/>
            <w:u w:val="none"/>
          </w:rPr>
          <w:t>@</w:t>
        </w:r>
        <w:r w:rsidRPr="000E3CE0">
          <w:rPr>
            <w:rStyle w:val="a3"/>
            <w:color w:val="auto"/>
            <w:sz w:val="22"/>
            <w:szCs w:val="22"/>
            <w:u w:val="none"/>
            <w:lang w:val="en-US"/>
          </w:rPr>
          <w:t>rctmo</w:t>
        </w:r>
        <w:r w:rsidRPr="000E3CE0">
          <w:rPr>
            <w:rStyle w:val="a3"/>
            <w:color w:val="auto"/>
            <w:sz w:val="22"/>
            <w:szCs w:val="22"/>
            <w:u w:val="none"/>
          </w:rPr>
          <w:t>.</w:t>
        </w:r>
        <w:r w:rsidRPr="000E3CE0">
          <w:rPr>
            <w:rStyle w:val="a3"/>
            <w:color w:val="auto"/>
            <w:sz w:val="22"/>
            <w:szCs w:val="22"/>
            <w:u w:val="none"/>
            <w:lang w:val="en-US"/>
          </w:rPr>
          <w:t>ru</w:t>
        </w:r>
      </w:hyperlink>
    </w:p>
    <w:p w14:paraId="4FCE0257" w14:textId="3E849C18" w:rsidR="008C0293" w:rsidRPr="00526AE0" w:rsidRDefault="00A07F3F" w:rsidP="00BE5B5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noProof/>
          <w:sz w:val="22"/>
          <w:szCs w:val="22"/>
          <w:lang w:eastAsia="en-US"/>
        </w:rPr>
        <w:t>2.3</w:t>
      </w:r>
      <w:r w:rsidR="008C0293" w:rsidRPr="00526A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8C0293" w:rsidRPr="00526AE0">
        <w:rPr>
          <w:noProof/>
          <w:sz w:val="22"/>
          <w:szCs w:val="22"/>
        </w:rPr>
        <w:t xml:space="preserve"> –</w:t>
      </w:r>
      <w:r w:rsidR="008C0293" w:rsidRPr="00526AE0">
        <w:rPr>
          <w:b/>
          <w:noProof/>
          <w:sz w:val="22"/>
          <w:szCs w:val="22"/>
        </w:rPr>
        <w:t xml:space="preserve"> </w:t>
      </w:r>
      <w:r w:rsidR="008C0293" w:rsidRPr="005C0E45">
        <w:rPr>
          <w:noProof/>
          <w:sz w:val="22"/>
          <w:szCs w:val="22"/>
          <w:lang w:eastAsia="en-US"/>
        </w:rPr>
        <w:t>юридическое лицо</w:t>
      </w:r>
      <w:r w:rsidR="0081672A" w:rsidRPr="005C0E45">
        <w:rPr>
          <w:noProof/>
          <w:sz w:val="22"/>
          <w:szCs w:val="22"/>
          <w:lang w:eastAsia="en-US"/>
        </w:rPr>
        <w:t>, владеющее</w:t>
      </w:r>
      <w:r w:rsidR="008C0293" w:rsidRPr="005C0E45">
        <w:rPr>
          <w:noProof/>
          <w:sz w:val="22"/>
          <w:szCs w:val="22"/>
          <w:lang w:eastAsia="en-US"/>
        </w:rPr>
        <w:t xml:space="preserve"> </w:t>
      </w:r>
      <w:r w:rsidR="0081672A" w:rsidRPr="005C0E45">
        <w:rPr>
          <w:noProof/>
          <w:sz w:val="22"/>
          <w:szCs w:val="22"/>
          <w:lang w:eastAsia="en-US"/>
        </w:rPr>
        <w:t>э</w:t>
      </w:r>
      <w:r w:rsidR="008C0293" w:rsidRPr="005C0E45">
        <w:rPr>
          <w:noProof/>
          <w:sz w:val="22"/>
          <w:szCs w:val="22"/>
          <w:lang w:eastAsia="en-US"/>
        </w:rPr>
        <w:t>лектронн</w:t>
      </w:r>
      <w:r w:rsidR="0081672A" w:rsidRPr="005C0E45">
        <w:rPr>
          <w:noProof/>
          <w:sz w:val="22"/>
          <w:szCs w:val="22"/>
          <w:lang w:eastAsia="en-US"/>
        </w:rPr>
        <w:t>ой</w:t>
      </w:r>
      <w:r w:rsidR="008C0293" w:rsidRPr="005C0E45">
        <w:rPr>
          <w:noProof/>
          <w:sz w:val="22"/>
          <w:szCs w:val="22"/>
          <w:lang w:eastAsia="en-US"/>
        </w:rPr>
        <w:t xml:space="preserve"> площадк</w:t>
      </w:r>
      <w:r w:rsidR="0081672A" w:rsidRPr="005C0E45">
        <w:rPr>
          <w:noProof/>
          <w:sz w:val="22"/>
          <w:szCs w:val="22"/>
          <w:lang w:eastAsia="en-US"/>
        </w:rPr>
        <w:t>ой</w:t>
      </w:r>
      <w:r w:rsidR="008C0293" w:rsidRPr="005C0E45">
        <w:rPr>
          <w:noProof/>
          <w:sz w:val="22"/>
          <w:szCs w:val="22"/>
          <w:lang w:eastAsia="en-US"/>
        </w:rPr>
        <w:t>,</w:t>
      </w:r>
      <w:r w:rsidR="0081672A" w:rsidRPr="005C0E45">
        <w:rPr>
          <w:noProof/>
          <w:sz w:val="22"/>
          <w:szCs w:val="22"/>
          <w:lang w:eastAsia="en-US"/>
        </w:rPr>
        <w:t xml:space="preserve"> в том числе необходимыми для ее функционирования </w:t>
      </w:r>
      <w:r w:rsidR="00D772E9">
        <w:rPr>
          <w:noProof/>
          <w:sz w:val="22"/>
          <w:szCs w:val="22"/>
          <w:lang w:eastAsia="en-US"/>
        </w:rPr>
        <w:t>программными и техническими</w:t>
      </w:r>
      <w:r w:rsidR="0081672A" w:rsidRPr="005C0E45">
        <w:rPr>
          <w:noProof/>
          <w:sz w:val="22"/>
          <w:szCs w:val="22"/>
          <w:lang w:eastAsia="en-US"/>
        </w:rPr>
        <w:t xml:space="preserve"> средствами, обеспечивающее ее функционирование и </w:t>
      </w:r>
      <w:r w:rsidR="001D4065" w:rsidRPr="005C0E45">
        <w:rPr>
          <w:noProof/>
          <w:sz w:val="22"/>
          <w:szCs w:val="22"/>
          <w:lang w:eastAsia="en-US"/>
        </w:rPr>
        <w:t xml:space="preserve">включенное в перечень </w:t>
      </w:r>
      <w:r w:rsidR="005C0E45" w:rsidRPr="005C0E45">
        <w:rPr>
          <w:noProof/>
          <w:sz w:val="22"/>
          <w:szCs w:val="22"/>
          <w:lang w:eastAsia="en-US"/>
        </w:rPr>
        <w:t>операторов электронных площадок, утвержденный Правительством Российской Федерации в соответствии с частью 3 статьи 24.1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 w:rsidR="002C651E">
        <w:rPr>
          <w:noProof/>
          <w:sz w:val="22"/>
          <w:szCs w:val="22"/>
          <w:lang w:eastAsia="en-US"/>
        </w:rPr>
        <w:t>.</w:t>
      </w:r>
    </w:p>
    <w:p w14:paraId="4DC1AB37" w14:textId="77777777" w:rsidR="00581C7E" w:rsidRPr="00EE4AE9" w:rsidRDefault="008C0293" w:rsidP="00581C7E">
      <w:pPr>
        <w:tabs>
          <w:tab w:val="left" w:pos="142"/>
        </w:tabs>
        <w:autoSpaceDE w:val="0"/>
        <w:jc w:val="both"/>
        <w:rPr>
          <w:noProof/>
          <w:sz w:val="22"/>
          <w:szCs w:val="22"/>
        </w:rPr>
      </w:pPr>
      <w:permStart w:id="706618664" w:edGrp="everyone"/>
      <w:r w:rsidRPr="00526AE0">
        <w:rPr>
          <w:b/>
          <w:noProof/>
          <w:sz w:val="22"/>
          <w:szCs w:val="22"/>
        </w:rPr>
        <w:t xml:space="preserve">Наименование: </w:t>
      </w:r>
      <w:r w:rsidR="00581C7E" w:rsidRPr="00EE4AE9">
        <w:rPr>
          <w:noProof/>
          <w:sz w:val="22"/>
          <w:szCs w:val="22"/>
        </w:rPr>
        <w:t>ООО «РТС-тендер».</w:t>
      </w:r>
    </w:p>
    <w:p w14:paraId="19D23F5D" w14:textId="77777777" w:rsidR="00581C7E" w:rsidRPr="00EE4AE9" w:rsidRDefault="00581C7E" w:rsidP="00581C7E">
      <w:pPr>
        <w:tabs>
          <w:tab w:val="left" w:pos="142"/>
        </w:tabs>
        <w:autoSpaceDE w:val="0"/>
        <w:jc w:val="both"/>
        <w:rPr>
          <w:noProof/>
          <w:sz w:val="22"/>
          <w:szCs w:val="22"/>
        </w:rPr>
      </w:pPr>
      <w:r w:rsidRPr="0010029C">
        <w:rPr>
          <w:b/>
          <w:noProof/>
          <w:sz w:val="22"/>
          <w:szCs w:val="22"/>
        </w:rPr>
        <w:t>Место нахождения:</w:t>
      </w:r>
      <w:r w:rsidRPr="00EE4AE9">
        <w:rPr>
          <w:noProof/>
          <w:sz w:val="22"/>
          <w:szCs w:val="22"/>
        </w:rPr>
        <w:t xml:space="preserve"> 127006, г. Москва, ул. Долгоруковская, д. 38, стр. 1.</w:t>
      </w:r>
    </w:p>
    <w:p w14:paraId="31D59938" w14:textId="77777777" w:rsidR="00581C7E" w:rsidRPr="00EE4AE9" w:rsidRDefault="00581C7E" w:rsidP="00581C7E">
      <w:pPr>
        <w:tabs>
          <w:tab w:val="left" w:pos="142"/>
        </w:tabs>
        <w:autoSpaceDE w:val="0"/>
        <w:jc w:val="both"/>
        <w:rPr>
          <w:noProof/>
          <w:sz w:val="22"/>
          <w:szCs w:val="22"/>
        </w:rPr>
      </w:pPr>
      <w:r w:rsidRPr="0010029C">
        <w:rPr>
          <w:b/>
          <w:noProof/>
          <w:sz w:val="22"/>
          <w:szCs w:val="22"/>
        </w:rPr>
        <w:t>Адрес сайта:</w:t>
      </w:r>
      <w:r w:rsidRPr="00EE4AE9">
        <w:rPr>
          <w:noProof/>
          <w:sz w:val="22"/>
          <w:szCs w:val="22"/>
        </w:rPr>
        <w:t xml:space="preserve"> www.rts-tender.ru.</w:t>
      </w:r>
    </w:p>
    <w:p w14:paraId="6A63C94A" w14:textId="77777777" w:rsidR="00581C7E" w:rsidRPr="00EE4AE9" w:rsidRDefault="00581C7E" w:rsidP="00581C7E">
      <w:pPr>
        <w:tabs>
          <w:tab w:val="left" w:pos="142"/>
        </w:tabs>
        <w:autoSpaceDE w:val="0"/>
        <w:jc w:val="both"/>
        <w:rPr>
          <w:noProof/>
          <w:sz w:val="22"/>
          <w:szCs w:val="22"/>
        </w:rPr>
      </w:pPr>
      <w:r w:rsidRPr="0010029C">
        <w:rPr>
          <w:b/>
          <w:noProof/>
          <w:sz w:val="22"/>
          <w:szCs w:val="22"/>
        </w:rPr>
        <w:t>Адрес электронной почты:</w:t>
      </w:r>
      <w:r w:rsidRPr="00EE4AE9">
        <w:rPr>
          <w:noProof/>
          <w:sz w:val="22"/>
          <w:szCs w:val="22"/>
        </w:rPr>
        <w:t xml:space="preserve"> iSupport@rts-tender.ru</w:t>
      </w:r>
    </w:p>
    <w:p w14:paraId="112E14D2" w14:textId="77777777" w:rsidR="00581C7E" w:rsidRPr="00EE4AE9" w:rsidRDefault="00581C7E" w:rsidP="00581C7E">
      <w:pPr>
        <w:tabs>
          <w:tab w:val="left" w:pos="142"/>
        </w:tabs>
        <w:autoSpaceDE w:val="0"/>
        <w:jc w:val="both"/>
        <w:rPr>
          <w:noProof/>
          <w:sz w:val="22"/>
          <w:szCs w:val="22"/>
        </w:rPr>
      </w:pPr>
      <w:r w:rsidRPr="0010029C">
        <w:rPr>
          <w:b/>
          <w:noProof/>
          <w:sz w:val="22"/>
          <w:szCs w:val="22"/>
        </w:rPr>
        <w:t>Тел.:</w:t>
      </w:r>
      <w:r w:rsidRPr="00EE4AE9">
        <w:rPr>
          <w:noProof/>
          <w:sz w:val="22"/>
          <w:szCs w:val="22"/>
        </w:rPr>
        <w:t xml:space="preserve"> +7 (499) 653-55-00, +7 (800) 500-7-500, факс: +7 (495) 733-95-19</w:t>
      </w:r>
    </w:p>
    <w:p w14:paraId="4D8726ED" w14:textId="1FD7E92E" w:rsidR="00CC3413" w:rsidRPr="00526AE0" w:rsidRDefault="00CC3413" w:rsidP="00581C7E">
      <w:pPr>
        <w:tabs>
          <w:tab w:val="left" w:pos="142"/>
        </w:tabs>
        <w:autoSpaceDE w:val="0"/>
        <w:rPr>
          <w:sz w:val="22"/>
          <w:szCs w:val="22"/>
        </w:rPr>
      </w:pPr>
    </w:p>
    <w:permEnd w:id="706618664"/>
    <w:p w14:paraId="7E85C744" w14:textId="4ABC2A2D" w:rsidR="006D02A8" w:rsidRPr="00526AE0" w:rsidRDefault="006D02A8" w:rsidP="00BE5B57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5C0E45">
        <w:rPr>
          <w:b/>
          <w:iCs/>
          <w:sz w:val="22"/>
          <w:szCs w:val="22"/>
        </w:rPr>
        <w:t>2.</w:t>
      </w:r>
      <w:r w:rsidR="00A07F3F">
        <w:rPr>
          <w:b/>
          <w:iCs/>
          <w:sz w:val="22"/>
          <w:szCs w:val="22"/>
        </w:rPr>
        <w:t>4</w:t>
      </w:r>
      <w:r w:rsidRPr="005C0E45">
        <w:rPr>
          <w:b/>
          <w:iCs/>
          <w:sz w:val="22"/>
          <w:szCs w:val="22"/>
        </w:rPr>
        <w:t>. </w:t>
      </w:r>
      <w:permStart w:id="2117216131" w:edGrp="everyone"/>
      <w:r w:rsidR="00667A2D" w:rsidRPr="005C0E45">
        <w:rPr>
          <w:b/>
          <w:sz w:val="22"/>
          <w:szCs w:val="22"/>
        </w:rPr>
        <w:t>Предмет аукциона в электронной форме (далее – Предмет аукциона):</w:t>
      </w:r>
      <w:r w:rsidR="00667A2D" w:rsidRPr="00D772E9">
        <w:rPr>
          <w:b/>
          <w:sz w:val="22"/>
          <w:szCs w:val="22"/>
        </w:rPr>
        <w:t xml:space="preserve"> </w:t>
      </w:r>
      <w:r w:rsidR="007701B2" w:rsidRPr="007701B2">
        <w:rPr>
          <w:color w:val="0000FF"/>
          <w:sz w:val="22"/>
          <w:szCs w:val="22"/>
        </w:rPr>
        <w:t>право заключения договора</w:t>
      </w:r>
      <w:r w:rsidR="007701B2">
        <w:rPr>
          <w:color w:val="0000FF"/>
          <w:sz w:val="22"/>
          <w:szCs w:val="22"/>
        </w:rPr>
        <w:t xml:space="preserve"> </w:t>
      </w:r>
      <w:r w:rsidR="007701B2" w:rsidRPr="007701B2">
        <w:rPr>
          <w:color w:val="0000FF"/>
          <w:sz w:val="22"/>
          <w:szCs w:val="22"/>
        </w:rPr>
        <w:t>аренды земельного участка, государственная собственность на который не разграничена, расположенного</w:t>
      </w:r>
      <w:r w:rsidR="007701B2">
        <w:rPr>
          <w:color w:val="0000FF"/>
          <w:sz w:val="22"/>
          <w:szCs w:val="22"/>
        </w:rPr>
        <w:br/>
      </w:r>
      <w:r w:rsidR="007701B2" w:rsidRPr="007701B2">
        <w:rPr>
          <w:color w:val="0000FF"/>
          <w:sz w:val="22"/>
          <w:szCs w:val="22"/>
        </w:rPr>
        <w:t>на территории Раменского городского округа Московской области (далее – Земельный участок).</w:t>
      </w:r>
    </w:p>
    <w:permEnd w:id="2117216131"/>
    <w:p w14:paraId="6D3A826C" w14:textId="77777777" w:rsidR="006D02A8" w:rsidRPr="00526AE0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526A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526AE0">
        <w:rPr>
          <w:b/>
          <w:sz w:val="22"/>
          <w:szCs w:val="22"/>
        </w:rPr>
        <w:t>2.</w:t>
      </w:r>
      <w:r w:rsidR="00A07F3F">
        <w:rPr>
          <w:b/>
          <w:sz w:val="22"/>
          <w:szCs w:val="22"/>
        </w:rPr>
        <w:t>5</w:t>
      </w:r>
      <w:r w:rsidR="00DF2B71" w:rsidRPr="00526AE0">
        <w:rPr>
          <w:b/>
          <w:sz w:val="22"/>
          <w:szCs w:val="22"/>
        </w:rPr>
        <w:t xml:space="preserve">. </w:t>
      </w:r>
      <w:r w:rsidRPr="00526AE0">
        <w:rPr>
          <w:b/>
          <w:sz w:val="22"/>
          <w:szCs w:val="22"/>
        </w:rPr>
        <w:t>Сведения о</w:t>
      </w:r>
      <w:r w:rsidR="005C0E45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526A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1" w:name="_Toc415224054"/>
      <w:bookmarkStart w:id="12" w:name="_Toc415682150"/>
      <w:bookmarkStart w:id="13" w:name="_Toc416972837"/>
      <w:bookmarkStart w:id="14" w:name="_Toc417030418"/>
      <w:bookmarkStart w:id="15" w:name="_Toc417047217"/>
      <w:bookmarkStart w:id="16" w:name="_Toc417059229"/>
      <w:bookmarkStart w:id="17" w:name="_Toc418676399"/>
      <w:bookmarkStart w:id="18" w:name="_Toc418676431"/>
      <w:bookmarkStart w:id="19" w:name="_Toc418676477"/>
      <w:bookmarkStart w:id="20" w:name="_Toc419295272"/>
      <w:bookmarkStart w:id="21" w:name="_Toc419479793"/>
      <w:bookmarkStart w:id="22" w:name="_Toc419480293"/>
      <w:bookmarkStart w:id="23" w:name="_Toc419726793"/>
      <w:bookmarkStart w:id="24" w:name="_Toc419803376"/>
      <w:bookmarkStart w:id="25" w:name="_Toc419803713"/>
      <w:bookmarkStart w:id="26" w:name="_Toc419895199"/>
      <w:bookmarkStart w:id="27" w:name="_Toc419970524"/>
      <w:bookmarkStart w:id="28" w:name="_Toc419971379"/>
      <w:bookmarkStart w:id="29" w:name="_Toc419971683"/>
      <w:bookmarkStart w:id="30" w:name="_Toc420055143"/>
      <w:bookmarkStart w:id="31" w:name="_Toc420060976"/>
      <w:bookmarkStart w:id="32" w:name="_Toc420088341"/>
      <w:bookmarkStart w:id="33" w:name="_Toc420088757"/>
      <w:bookmarkStart w:id="34" w:name="_Toc420088840"/>
      <w:bookmarkStart w:id="35" w:name="_Toc420330910"/>
      <w:bookmarkStart w:id="36" w:name="_Toc420331610"/>
      <w:bookmarkStart w:id="37" w:name="_Toc420512385"/>
      <w:bookmarkStart w:id="38" w:name="_Toc420519204"/>
      <w:bookmarkStart w:id="39" w:name="_Toc420593730"/>
      <w:bookmarkStart w:id="40" w:name="_Toc423615954"/>
      <w:bookmarkStart w:id="41" w:name="_Toc423619097"/>
      <w:bookmarkStart w:id="42" w:name="_Toc423619375"/>
      <w:bookmarkStart w:id="43" w:name="_Toc426462870"/>
      <w:bookmarkStart w:id="44" w:name="_Toc426463174"/>
      <w:bookmarkStart w:id="45" w:name="_Toc428969605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14:paraId="45DE523D" w14:textId="582CFD9D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  <w:r w:rsidRPr="00D772E9">
        <w:rPr>
          <w:b/>
          <w:sz w:val="22"/>
          <w:szCs w:val="22"/>
        </w:rPr>
        <w:t>Местоположение</w:t>
      </w:r>
      <w:r w:rsidR="00A13C61" w:rsidRPr="00D772E9">
        <w:rPr>
          <w:b/>
          <w:sz w:val="22"/>
          <w:szCs w:val="22"/>
        </w:rPr>
        <w:t xml:space="preserve"> (адрес)</w:t>
      </w:r>
      <w:r w:rsidRPr="00D772E9">
        <w:rPr>
          <w:b/>
          <w:sz w:val="22"/>
          <w:szCs w:val="22"/>
        </w:rPr>
        <w:t>:</w:t>
      </w:r>
      <w:r w:rsidRPr="00526AE0">
        <w:rPr>
          <w:sz w:val="22"/>
          <w:szCs w:val="22"/>
        </w:rPr>
        <w:t xml:space="preserve"> </w:t>
      </w:r>
      <w:permStart w:id="8865509" w:edGrp="everyone"/>
      <w:r w:rsidR="006E7C57" w:rsidRPr="006E7C57">
        <w:rPr>
          <w:color w:val="0000FF"/>
          <w:sz w:val="22"/>
          <w:szCs w:val="22"/>
        </w:rPr>
        <w:t>Московская область, р</w:t>
      </w:r>
      <w:r w:rsidR="007701B2">
        <w:rPr>
          <w:color w:val="0000FF"/>
          <w:sz w:val="22"/>
          <w:szCs w:val="22"/>
        </w:rPr>
        <w:t>-</w:t>
      </w:r>
      <w:r w:rsidR="006E7C57" w:rsidRPr="006E7C57">
        <w:rPr>
          <w:color w:val="0000FF"/>
          <w:sz w:val="22"/>
          <w:szCs w:val="22"/>
        </w:rPr>
        <w:t>н</w:t>
      </w:r>
      <w:r w:rsidR="007701B2">
        <w:rPr>
          <w:color w:val="0000FF"/>
          <w:sz w:val="22"/>
          <w:szCs w:val="22"/>
        </w:rPr>
        <w:t xml:space="preserve"> Раменский</w:t>
      </w:r>
      <w:r w:rsidR="006E7C57" w:rsidRPr="006E7C57">
        <w:rPr>
          <w:color w:val="0000FF"/>
          <w:sz w:val="22"/>
          <w:szCs w:val="22"/>
        </w:rPr>
        <w:t xml:space="preserve">, </w:t>
      </w:r>
      <w:r w:rsidR="007701B2">
        <w:rPr>
          <w:color w:val="0000FF"/>
          <w:sz w:val="22"/>
          <w:szCs w:val="22"/>
        </w:rPr>
        <w:t>г Раменское, ул Михалевича</w:t>
      </w:r>
      <w:r w:rsidR="00E42F92" w:rsidRPr="00242F27">
        <w:rPr>
          <w:color w:val="0000FF"/>
          <w:sz w:val="22"/>
          <w:szCs w:val="22"/>
        </w:rPr>
        <w:t>.</w:t>
      </w:r>
    </w:p>
    <w:permEnd w:id="8865509"/>
    <w:p w14:paraId="6F24059D" w14:textId="77777777" w:rsidR="006D6538" w:rsidRDefault="006D6538" w:rsidP="00BE5B57">
      <w:pPr>
        <w:tabs>
          <w:tab w:val="right" w:pos="10347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75D18C" w14:textId="26B70687" w:rsidR="006D6538" w:rsidRPr="00526AE0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Площадь, кв. м:</w:t>
      </w:r>
      <w:permStart w:id="1116432812" w:edGrp="everyone"/>
      <w:r w:rsidR="002B2372" w:rsidRPr="002B2372">
        <w:t xml:space="preserve"> </w:t>
      </w:r>
      <w:r w:rsidR="006E7C57" w:rsidRPr="007701B2">
        <w:rPr>
          <w:color w:val="0000FF"/>
          <w:sz w:val="22"/>
          <w:szCs w:val="22"/>
        </w:rPr>
        <w:t xml:space="preserve">2 </w:t>
      </w:r>
      <w:r w:rsidR="007701B2" w:rsidRPr="007701B2">
        <w:rPr>
          <w:color w:val="0000FF"/>
          <w:sz w:val="22"/>
          <w:szCs w:val="22"/>
        </w:rPr>
        <w:t>819</w:t>
      </w:r>
      <w:r w:rsidR="00E42F92">
        <w:rPr>
          <w:b/>
          <w:sz w:val="22"/>
          <w:szCs w:val="22"/>
        </w:rPr>
        <w:t xml:space="preserve"> </w:t>
      </w:r>
    </w:p>
    <w:permEnd w:id="1116432812"/>
    <w:p w14:paraId="1B6BA745" w14:textId="77777777" w:rsidR="006D6538" w:rsidRDefault="006D6538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511FEB95" w:rsidR="00242F27" w:rsidRPr="00526A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526AE0">
        <w:rPr>
          <w:b/>
          <w:sz w:val="22"/>
          <w:szCs w:val="22"/>
        </w:rPr>
        <w:t>Кадастровый номер:</w:t>
      </w:r>
      <w:permStart w:id="947203603" w:edGrp="everyone"/>
      <w:r w:rsidR="00E42F92" w:rsidRPr="00E42F92">
        <w:rPr>
          <w:color w:val="0000FF"/>
          <w:sz w:val="22"/>
          <w:szCs w:val="22"/>
        </w:rPr>
        <w:t xml:space="preserve"> </w:t>
      </w:r>
      <w:r w:rsidR="006E7C57" w:rsidRPr="006E7C57">
        <w:rPr>
          <w:color w:val="0000FF"/>
          <w:sz w:val="22"/>
          <w:szCs w:val="22"/>
        </w:rPr>
        <w:t>50:2</w:t>
      </w:r>
      <w:r w:rsidR="007701B2">
        <w:rPr>
          <w:color w:val="0000FF"/>
          <w:sz w:val="22"/>
          <w:szCs w:val="22"/>
        </w:rPr>
        <w:t>3</w:t>
      </w:r>
      <w:r w:rsidR="006E7C57" w:rsidRPr="006E7C57">
        <w:rPr>
          <w:color w:val="0000FF"/>
          <w:sz w:val="22"/>
          <w:szCs w:val="22"/>
        </w:rPr>
        <w:t>:0</w:t>
      </w:r>
      <w:r w:rsidR="007701B2">
        <w:rPr>
          <w:color w:val="0000FF"/>
          <w:sz w:val="22"/>
          <w:szCs w:val="22"/>
        </w:rPr>
        <w:t>110215</w:t>
      </w:r>
      <w:r w:rsidR="006E7C57" w:rsidRPr="006E7C57">
        <w:rPr>
          <w:color w:val="0000FF"/>
          <w:sz w:val="22"/>
          <w:szCs w:val="22"/>
        </w:rPr>
        <w:t>:</w:t>
      </w:r>
      <w:r w:rsidR="007701B2">
        <w:rPr>
          <w:color w:val="0000FF"/>
          <w:sz w:val="22"/>
          <w:szCs w:val="22"/>
        </w:rPr>
        <w:t>208</w:t>
      </w:r>
      <w:r w:rsidR="002B2372" w:rsidRPr="002B2372">
        <w:rPr>
          <w:color w:val="0000FF"/>
          <w:sz w:val="22"/>
          <w:szCs w:val="22"/>
        </w:rPr>
        <w:t xml:space="preserve"> </w:t>
      </w:r>
      <w:r w:rsidR="00E42F92" w:rsidRPr="00242F27">
        <w:rPr>
          <w:color w:val="0000FF"/>
          <w:sz w:val="22"/>
          <w:szCs w:val="22"/>
        </w:rPr>
        <w:t xml:space="preserve">(выписка из Единого государственного реестра недвижимости </w:t>
      </w:r>
      <w:r w:rsidR="00E42F92">
        <w:rPr>
          <w:color w:val="0000FF"/>
          <w:sz w:val="22"/>
          <w:szCs w:val="22"/>
        </w:rPr>
        <w:br/>
      </w:r>
      <w:r w:rsidR="00E42F92" w:rsidRPr="00242F27">
        <w:rPr>
          <w:color w:val="0000FF"/>
          <w:sz w:val="22"/>
          <w:szCs w:val="22"/>
        </w:rPr>
        <w:t>об объект</w:t>
      </w:r>
      <w:r w:rsidR="00E42F92">
        <w:rPr>
          <w:color w:val="0000FF"/>
          <w:sz w:val="22"/>
          <w:szCs w:val="22"/>
        </w:rPr>
        <w:t>е</w:t>
      </w:r>
      <w:r w:rsidR="00E42F92" w:rsidRPr="00242F27">
        <w:rPr>
          <w:color w:val="0000FF"/>
          <w:sz w:val="22"/>
          <w:szCs w:val="22"/>
        </w:rPr>
        <w:t xml:space="preserve"> недвиж</w:t>
      </w:r>
      <w:r w:rsidR="00E42F92">
        <w:rPr>
          <w:color w:val="0000FF"/>
          <w:sz w:val="22"/>
          <w:szCs w:val="22"/>
        </w:rPr>
        <w:t xml:space="preserve">имости от </w:t>
      </w:r>
      <w:r w:rsidR="007701B2">
        <w:rPr>
          <w:color w:val="0000FF"/>
          <w:sz w:val="22"/>
          <w:szCs w:val="22"/>
        </w:rPr>
        <w:t>24.08</w:t>
      </w:r>
      <w:r w:rsidR="002B2372">
        <w:rPr>
          <w:color w:val="0000FF"/>
          <w:sz w:val="22"/>
          <w:szCs w:val="22"/>
        </w:rPr>
        <w:t>.20</w:t>
      </w:r>
      <w:r w:rsidR="007701B2">
        <w:rPr>
          <w:color w:val="0000FF"/>
          <w:sz w:val="22"/>
          <w:szCs w:val="22"/>
        </w:rPr>
        <w:t>20 № </w:t>
      </w:r>
      <w:r w:rsidR="002B2372">
        <w:rPr>
          <w:color w:val="0000FF"/>
          <w:sz w:val="22"/>
          <w:szCs w:val="22"/>
        </w:rPr>
        <w:t>99/20</w:t>
      </w:r>
      <w:r w:rsidR="007701B2">
        <w:rPr>
          <w:color w:val="0000FF"/>
          <w:sz w:val="22"/>
          <w:szCs w:val="22"/>
        </w:rPr>
        <w:t>20</w:t>
      </w:r>
      <w:r w:rsidR="002B2372">
        <w:rPr>
          <w:color w:val="0000FF"/>
          <w:sz w:val="22"/>
          <w:szCs w:val="22"/>
        </w:rPr>
        <w:t>/</w:t>
      </w:r>
      <w:r w:rsidR="007701B2">
        <w:rPr>
          <w:color w:val="0000FF"/>
          <w:sz w:val="22"/>
          <w:szCs w:val="22"/>
        </w:rPr>
        <w:t>344310761</w:t>
      </w:r>
      <w:r w:rsidR="005E7D68">
        <w:rPr>
          <w:color w:val="0000FF"/>
          <w:sz w:val="22"/>
          <w:szCs w:val="22"/>
        </w:rPr>
        <w:t xml:space="preserve"> </w:t>
      </w:r>
      <w:r w:rsidR="00E42F92">
        <w:rPr>
          <w:color w:val="0000FF"/>
          <w:sz w:val="22"/>
          <w:szCs w:val="22"/>
        </w:rPr>
        <w:t>–</w:t>
      </w:r>
      <w:r w:rsidR="00E42F92" w:rsidRPr="00242F27">
        <w:rPr>
          <w:color w:val="0000FF"/>
          <w:sz w:val="22"/>
          <w:szCs w:val="22"/>
        </w:rPr>
        <w:t xml:space="preserve"> Приложение</w:t>
      </w:r>
      <w:r w:rsidR="00E42F92">
        <w:rPr>
          <w:color w:val="0000FF"/>
          <w:sz w:val="22"/>
          <w:szCs w:val="22"/>
        </w:rPr>
        <w:t> </w:t>
      </w:r>
      <w:r w:rsidR="00AD47F3">
        <w:rPr>
          <w:color w:val="0000FF"/>
          <w:sz w:val="22"/>
          <w:szCs w:val="22"/>
        </w:rPr>
        <w:t>2</w:t>
      </w:r>
      <w:r w:rsidR="00E42F92" w:rsidRPr="00242F27">
        <w:rPr>
          <w:color w:val="0000FF"/>
          <w:sz w:val="22"/>
          <w:szCs w:val="22"/>
        </w:rPr>
        <w:t>).</w:t>
      </w:r>
    </w:p>
    <w:p w14:paraId="4AC58509" w14:textId="77777777" w:rsidR="00C17E36" w:rsidRPr="00526A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EE92AD8" w:rsidR="00C17E36" w:rsidRPr="00526A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Категория земель:</w:t>
      </w:r>
      <w:r w:rsidRPr="00526AE0">
        <w:rPr>
          <w:sz w:val="22"/>
          <w:szCs w:val="22"/>
        </w:rPr>
        <w:t xml:space="preserve"> </w:t>
      </w:r>
      <w:r w:rsidR="00E42F92" w:rsidRPr="0052502E">
        <w:rPr>
          <w:color w:val="0000FF"/>
          <w:sz w:val="22"/>
          <w:szCs w:val="22"/>
        </w:rPr>
        <w:t>земли населенных пунктов</w:t>
      </w:r>
      <w:r w:rsidR="00F33E86">
        <w:rPr>
          <w:color w:val="0000FF"/>
          <w:sz w:val="22"/>
          <w:szCs w:val="22"/>
        </w:rPr>
        <w:t>.</w:t>
      </w:r>
    </w:p>
    <w:p w14:paraId="3F03F230" w14:textId="77777777" w:rsidR="00C17E36" w:rsidRPr="00526A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FC153DC" w:rsidR="0081672A" w:rsidRPr="00526AE0" w:rsidRDefault="00C17E36" w:rsidP="005E7D6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Вид разрешенного использования:</w:t>
      </w:r>
      <w:r w:rsidRPr="00526AE0">
        <w:rPr>
          <w:sz w:val="22"/>
          <w:szCs w:val="22"/>
        </w:rPr>
        <w:t xml:space="preserve"> </w:t>
      </w:r>
      <w:r w:rsidR="005E7D68" w:rsidRPr="005E7D68">
        <w:rPr>
          <w:color w:val="0000FF"/>
          <w:sz w:val="22"/>
          <w:szCs w:val="22"/>
        </w:rPr>
        <w:t>«магазины (4.4), общественное питание (4.6), деловое управление (4.1)»</w:t>
      </w:r>
      <w:r w:rsidR="002B2372" w:rsidRPr="002B2372">
        <w:rPr>
          <w:color w:val="0000FF"/>
          <w:sz w:val="22"/>
          <w:szCs w:val="22"/>
        </w:rPr>
        <w:t xml:space="preserve"> </w:t>
      </w:r>
      <w:r w:rsidRPr="00526A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ermEnd w:id="947203603"/>
    <w:p w14:paraId="50F979DF" w14:textId="1FE83295" w:rsidR="00D772E9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015115D" w:rsidR="004B6090" w:rsidRPr="0095056B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526AE0">
        <w:rPr>
          <w:b/>
          <w:sz w:val="22"/>
          <w:szCs w:val="22"/>
        </w:rPr>
        <w:t>Сведения</w:t>
      </w:r>
      <w:r>
        <w:rPr>
          <w:b/>
          <w:sz w:val="22"/>
          <w:szCs w:val="22"/>
        </w:rPr>
        <w:t xml:space="preserve"> </w:t>
      </w:r>
      <w:r w:rsidRPr="00526AE0">
        <w:rPr>
          <w:b/>
          <w:sz w:val="22"/>
          <w:szCs w:val="22"/>
        </w:rPr>
        <w:t xml:space="preserve">о правах на </w:t>
      </w:r>
      <w:r>
        <w:rPr>
          <w:b/>
          <w:sz w:val="22"/>
          <w:szCs w:val="22"/>
        </w:rPr>
        <w:t>З</w:t>
      </w:r>
      <w:r w:rsidRPr="00526AE0">
        <w:rPr>
          <w:b/>
          <w:sz w:val="22"/>
          <w:szCs w:val="22"/>
        </w:rPr>
        <w:t>емельный участок:</w:t>
      </w:r>
      <w:permStart w:id="1917799698" w:edGrp="everyone"/>
      <w:r w:rsidR="004B6090" w:rsidRPr="004B6090">
        <w:rPr>
          <w:color w:val="0000FF"/>
          <w:sz w:val="22"/>
          <w:szCs w:val="22"/>
        </w:rPr>
        <w:t xml:space="preserve"> </w:t>
      </w:r>
      <w:r w:rsidR="004B6090" w:rsidRPr="00EC7D31">
        <w:rPr>
          <w:color w:val="0000FF"/>
          <w:sz w:val="22"/>
          <w:szCs w:val="22"/>
        </w:rPr>
        <w:t>государственная собственность не разграничена</w:t>
      </w:r>
      <w:r w:rsidR="004B6090">
        <w:rPr>
          <w:sz w:val="22"/>
          <w:szCs w:val="22"/>
        </w:rPr>
        <w:t xml:space="preserve"> </w:t>
      </w:r>
      <w:r w:rsidR="004B6090" w:rsidRPr="00242F27">
        <w:rPr>
          <w:color w:val="0000FF"/>
          <w:sz w:val="22"/>
          <w:szCs w:val="22"/>
        </w:rPr>
        <w:t xml:space="preserve">(выписка </w:t>
      </w:r>
      <w:r w:rsidR="004B6090">
        <w:rPr>
          <w:color w:val="0000FF"/>
          <w:sz w:val="22"/>
          <w:szCs w:val="22"/>
        </w:rPr>
        <w:br/>
      </w:r>
      <w:r w:rsidR="004B6090" w:rsidRPr="00242F27">
        <w:rPr>
          <w:color w:val="0000FF"/>
          <w:sz w:val="22"/>
          <w:szCs w:val="22"/>
        </w:rPr>
        <w:t>из Единого государственного реестра недвижимости об объект</w:t>
      </w:r>
      <w:r w:rsidR="002B2372">
        <w:rPr>
          <w:color w:val="0000FF"/>
          <w:sz w:val="22"/>
          <w:szCs w:val="22"/>
        </w:rPr>
        <w:t>е недвижимости</w:t>
      </w:r>
      <w:r w:rsidR="002B2372" w:rsidRPr="002B2372">
        <w:t xml:space="preserve"> </w:t>
      </w:r>
      <w:r w:rsidR="002B2372" w:rsidRPr="002B2372">
        <w:rPr>
          <w:color w:val="0000FF"/>
          <w:sz w:val="22"/>
          <w:szCs w:val="22"/>
        </w:rPr>
        <w:t xml:space="preserve">от </w:t>
      </w:r>
      <w:r w:rsidR="005E7D68">
        <w:rPr>
          <w:color w:val="0000FF"/>
          <w:sz w:val="22"/>
          <w:szCs w:val="22"/>
        </w:rPr>
        <w:t xml:space="preserve">24.08.2020 № 99/2020/344310761 </w:t>
      </w:r>
      <w:r w:rsidR="004B6090">
        <w:rPr>
          <w:color w:val="0000FF"/>
          <w:sz w:val="22"/>
          <w:szCs w:val="22"/>
        </w:rPr>
        <w:t>–</w:t>
      </w:r>
      <w:r w:rsidR="004B6090" w:rsidRPr="00242F27">
        <w:rPr>
          <w:color w:val="0000FF"/>
          <w:sz w:val="22"/>
          <w:szCs w:val="22"/>
        </w:rPr>
        <w:t xml:space="preserve"> Приложение</w:t>
      </w:r>
      <w:r w:rsidR="004B6090">
        <w:rPr>
          <w:color w:val="0000FF"/>
          <w:sz w:val="22"/>
          <w:szCs w:val="22"/>
        </w:rPr>
        <w:t> </w:t>
      </w:r>
      <w:r w:rsidR="00AD47F3">
        <w:rPr>
          <w:color w:val="0000FF"/>
          <w:sz w:val="22"/>
          <w:szCs w:val="22"/>
        </w:rPr>
        <w:t>2</w:t>
      </w:r>
      <w:r w:rsidR="004B6090" w:rsidRPr="00242F27">
        <w:rPr>
          <w:color w:val="0000FF"/>
          <w:sz w:val="22"/>
          <w:szCs w:val="22"/>
        </w:rPr>
        <w:t>)</w:t>
      </w:r>
      <w:r w:rsidR="004B6090">
        <w:rPr>
          <w:color w:val="0000FF"/>
          <w:sz w:val="22"/>
          <w:szCs w:val="22"/>
        </w:rPr>
        <w:t>.</w:t>
      </w:r>
    </w:p>
    <w:permEnd w:id="1917799698"/>
    <w:p w14:paraId="13DDC271" w14:textId="0EDCC3CF" w:rsidR="00D772E9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F0FFA81" w14:textId="724C3697" w:rsidR="00742208" w:rsidRDefault="00885F52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об </w:t>
      </w:r>
      <w:r w:rsidRPr="00885F52">
        <w:rPr>
          <w:b/>
          <w:sz w:val="22"/>
          <w:szCs w:val="22"/>
        </w:rPr>
        <w:t>ограничении прав</w:t>
      </w:r>
      <w:r>
        <w:rPr>
          <w:b/>
          <w:sz w:val="22"/>
          <w:szCs w:val="22"/>
        </w:rPr>
        <w:t xml:space="preserve"> на Земельный участок</w:t>
      </w:r>
      <w:r w:rsidR="00790813">
        <w:rPr>
          <w:b/>
          <w:sz w:val="22"/>
          <w:szCs w:val="22"/>
        </w:rPr>
        <w:t>:</w:t>
      </w:r>
      <w:permStart w:id="1124416230" w:edGrp="everyone"/>
      <w:r w:rsidR="00790813">
        <w:rPr>
          <w:b/>
          <w:sz w:val="22"/>
          <w:szCs w:val="22"/>
        </w:rPr>
        <w:t xml:space="preserve"> </w:t>
      </w:r>
      <w:r w:rsidR="002B2372" w:rsidRPr="002B2372">
        <w:rPr>
          <w:color w:val="0000FF"/>
          <w:sz w:val="22"/>
          <w:szCs w:val="22"/>
        </w:rPr>
        <w:t xml:space="preserve">указаны в </w:t>
      </w:r>
      <w:r w:rsidR="005E7D68" w:rsidRPr="007701B2">
        <w:rPr>
          <w:color w:val="0000FF"/>
          <w:sz w:val="22"/>
          <w:szCs w:val="22"/>
        </w:rPr>
        <w:t>постановлени</w:t>
      </w:r>
      <w:r w:rsidR="005E7D68">
        <w:rPr>
          <w:color w:val="0000FF"/>
          <w:sz w:val="22"/>
          <w:szCs w:val="22"/>
        </w:rPr>
        <w:t>и</w:t>
      </w:r>
      <w:r w:rsidR="005E7D68" w:rsidRPr="007701B2">
        <w:rPr>
          <w:color w:val="0000FF"/>
          <w:sz w:val="22"/>
          <w:szCs w:val="22"/>
        </w:rPr>
        <w:t xml:space="preserve"> Администрации Раменского городского округа Московской области от </w:t>
      </w:r>
      <w:r w:rsidR="005E7D68">
        <w:rPr>
          <w:color w:val="0000FF"/>
          <w:sz w:val="22"/>
          <w:szCs w:val="22"/>
        </w:rPr>
        <w:t>06.11</w:t>
      </w:r>
      <w:r w:rsidR="005E7D68" w:rsidRPr="007701B2">
        <w:rPr>
          <w:color w:val="0000FF"/>
          <w:sz w:val="22"/>
          <w:szCs w:val="22"/>
        </w:rPr>
        <w:t>.20</w:t>
      </w:r>
      <w:r w:rsidR="005E7D68">
        <w:rPr>
          <w:color w:val="0000FF"/>
          <w:sz w:val="22"/>
          <w:szCs w:val="22"/>
        </w:rPr>
        <w:t>20</w:t>
      </w:r>
      <w:r w:rsidR="005E7D68" w:rsidRPr="007701B2">
        <w:rPr>
          <w:color w:val="0000FF"/>
          <w:sz w:val="22"/>
          <w:szCs w:val="22"/>
        </w:rPr>
        <w:t xml:space="preserve"> № </w:t>
      </w:r>
      <w:r w:rsidR="005E7D68">
        <w:rPr>
          <w:color w:val="0000FF"/>
          <w:sz w:val="22"/>
          <w:szCs w:val="22"/>
        </w:rPr>
        <w:t>10040 (в ред. от 1</w:t>
      </w:r>
      <w:r w:rsidR="005E7D68" w:rsidRPr="007701B2">
        <w:rPr>
          <w:color w:val="0000FF"/>
          <w:sz w:val="22"/>
          <w:szCs w:val="22"/>
        </w:rPr>
        <w:t>3.</w:t>
      </w:r>
      <w:r w:rsidR="005E7D68">
        <w:rPr>
          <w:color w:val="0000FF"/>
          <w:sz w:val="22"/>
          <w:szCs w:val="22"/>
        </w:rPr>
        <w:t>11</w:t>
      </w:r>
      <w:r w:rsidR="005E7D68" w:rsidRPr="007701B2">
        <w:rPr>
          <w:color w:val="0000FF"/>
          <w:sz w:val="22"/>
          <w:szCs w:val="22"/>
        </w:rPr>
        <w:t xml:space="preserve">.2020 № </w:t>
      </w:r>
      <w:r w:rsidR="005E7D68">
        <w:rPr>
          <w:color w:val="0000FF"/>
          <w:sz w:val="22"/>
          <w:szCs w:val="22"/>
        </w:rPr>
        <w:t>10315</w:t>
      </w:r>
      <w:r w:rsidR="005E7D68" w:rsidRPr="007701B2">
        <w:rPr>
          <w:color w:val="0000FF"/>
          <w:sz w:val="22"/>
          <w:szCs w:val="22"/>
        </w:rPr>
        <w:t xml:space="preserve">) </w:t>
      </w:r>
      <w:r w:rsidR="005E7D68">
        <w:rPr>
          <w:color w:val="0000FF"/>
          <w:sz w:val="22"/>
          <w:szCs w:val="22"/>
        </w:rPr>
        <w:br/>
      </w:r>
      <w:r w:rsidR="005E7D68" w:rsidRPr="007701B2">
        <w:rPr>
          <w:color w:val="0000FF"/>
          <w:sz w:val="22"/>
          <w:szCs w:val="22"/>
        </w:rPr>
        <w:t xml:space="preserve">«О проведении аукциона </w:t>
      </w:r>
      <w:r w:rsidR="005E7D68">
        <w:rPr>
          <w:color w:val="0000FF"/>
          <w:sz w:val="22"/>
          <w:szCs w:val="22"/>
        </w:rPr>
        <w:t xml:space="preserve">в электронной форме </w:t>
      </w:r>
      <w:r w:rsidR="005E7D68" w:rsidRPr="007701B2">
        <w:rPr>
          <w:color w:val="0000FF"/>
          <w:sz w:val="22"/>
          <w:szCs w:val="22"/>
        </w:rPr>
        <w:t>на право заключения договора</w:t>
      </w:r>
      <w:r w:rsidR="005E7D68">
        <w:rPr>
          <w:color w:val="0000FF"/>
          <w:sz w:val="22"/>
          <w:szCs w:val="22"/>
        </w:rPr>
        <w:t xml:space="preserve"> </w:t>
      </w:r>
      <w:r w:rsidR="005E7D68" w:rsidRPr="007701B2">
        <w:rPr>
          <w:color w:val="0000FF"/>
          <w:sz w:val="22"/>
          <w:szCs w:val="22"/>
        </w:rPr>
        <w:t xml:space="preserve">аренды земельного участка </w:t>
      </w:r>
      <w:r w:rsidR="009628E6">
        <w:rPr>
          <w:color w:val="0000FF"/>
          <w:sz w:val="22"/>
          <w:szCs w:val="22"/>
        </w:rPr>
        <w:br/>
      </w:r>
      <w:r w:rsidR="005E7D68" w:rsidRPr="007701B2">
        <w:rPr>
          <w:color w:val="0000FF"/>
          <w:sz w:val="22"/>
          <w:szCs w:val="22"/>
        </w:rPr>
        <w:t>из земель населенных пунктов, государственная собственность на который</w:t>
      </w:r>
      <w:r w:rsidR="005E7D68">
        <w:rPr>
          <w:color w:val="0000FF"/>
          <w:sz w:val="22"/>
          <w:szCs w:val="22"/>
        </w:rPr>
        <w:t xml:space="preserve"> </w:t>
      </w:r>
      <w:r w:rsidR="005E7D68" w:rsidRPr="007701B2">
        <w:rPr>
          <w:color w:val="0000FF"/>
          <w:sz w:val="22"/>
          <w:szCs w:val="22"/>
        </w:rPr>
        <w:t>не разграничена» (Приложение 1)</w:t>
      </w:r>
      <w:r w:rsidR="005E7D68">
        <w:rPr>
          <w:color w:val="0000FF"/>
          <w:sz w:val="22"/>
          <w:szCs w:val="22"/>
        </w:rPr>
        <w:t xml:space="preserve">, </w:t>
      </w:r>
      <w:r w:rsidR="005E7D68" w:rsidRPr="005E7D68">
        <w:rPr>
          <w:color w:val="0000FF"/>
          <w:sz w:val="22"/>
          <w:szCs w:val="22"/>
        </w:rPr>
        <w:t xml:space="preserve">Заключении </w:t>
      </w:r>
      <w:r w:rsidR="005E7D68">
        <w:rPr>
          <w:color w:val="0000FF"/>
          <w:sz w:val="22"/>
          <w:szCs w:val="22"/>
        </w:rPr>
        <w:t xml:space="preserve">территориального </w:t>
      </w:r>
      <w:r w:rsidR="005E7D68" w:rsidRPr="005E7D68">
        <w:rPr>
          <w:color w:val="0000FF"/>
          <w:sz w:val="22"/>
          <w:szCs w:val="22"/>
        </w:rPr>
        <w:t xml:space="preserve">управления Раменского городского округа и городских округов Жуковский </w:t>
      </w:r>
      <w:r w:rsidR="009628E6">
        <w:rPr>
          <w:color w:val="0000FF"/>
          <w:sz w:val="22"/>
          <w:szCs w:val="22"/>
        </w:rPr>
        <w:br/>
      </w:r>
      <w:r w:rsidR="005E7D68" w:rsidRPr="005E7D68">
        <w:rPr>
          <w:color w:val="0000FF"/>
          <w:sz w:val="22"/>
          <w:szCs w:val="22"/>
        </w:rPr>
        <w:t>и Бронницы Комитета</w:t>
      </w:r>
      <w:r w:rsidR="005E7D68">
        <w:rPr>
          <w:color w:val="0000FF"/>
          <w:sz w:val="22"/>
          <w:szCs w:val="22"/>
        </w:rPr>
        <w:t xml:space="preserve"> </w:t>
      </w:r>
      <w:r w:rsidR="005E7D68" w:rsidRPr="005E7D68">
        <w:rPr>
          <w:color w:val="0000FF"/>
          <w:sz w:val="22"/>
          <w:szCs w:val="22"/>
        </w:rPr>
        <w:t xml:space="preserve">по архитектуре и градостроительству Московской области от </w:t>
      </w:r>
      <w:r w:rsidR="005E7D68">
        <w:rPr>
          <w:color w:val="0000FF"/>
          <w:sz w:val="22"/>
          <w:szCs w:val="22"/>
        </w:rPr>
        <w:t>27</w:t>
      </w:r>
      <w:r w:rsidR="005E7D68" w:rsidRPr="005E7D68">
        <w:rPr>
          <w:color w:val="0000FF"/>
          <w:sz w:val="22"/>
          <w:szCs w:val="22"/>
        </w:rPr>
        <w:t>.0</w:t>
      </w:r>
      <w:r w:rsidR="005E7D68">
        <w:rPr>
          <w:color w:val="0000FF"/>
          <w:sz w:val="22"/>
          <w:szCs w:val="22"/>
        </w:rPr>
        <w:t>1</w:t>
      </w:r>
      <w:r w:rsidR="005E7D68" w:rsidRPr="005E7D68">
        <w:rPr>
          <w:color w:val="0000FF"/>
          <w:sz w:val="22"/>
          <w:szCs w:val="22"/>
        </w:rPr>
        <w:t>.2020 № 28Исх-</w:t>
      </w:r>
      <w:r w:rsidR="005E7D68">
        <w:rPr>
          <w:color w:val="0000FF"/>
          <w:sz w:val="22"/>
          <w:szCs w:val="22"/>
        </w:rPr>
        <w:t>1983</w:t>
      </w:r>
      <w:r w:rsidR="005E7D68" w:rsidRPr="005E7D68">
        <w:rPr>
          <w:color w:val="0000FF"/>
          <w:sz w:val="22"/>
          <w:szCs w:val="22"/>
        </w:rPr>
        <w:t>/ (Приложение 4),</w:t>
      </w:r>
      <w:r w:rsidR="005E7D68">
        <w:rPr>
          <w:color w:val="0000FF"/>
          <w:sz w:val="22"/>
          <w:szCs w:val="22"/>
        </w:rPr>
        <w:t xml:space="preserve"> </w:t>
      </w:r>
      <w:r w:rsidR="005E7D68" w:rsidRPr="005E7D68">
        <w:rPr>
          <w:color w:val="0000FF"/>
          <w:sz w:val="22"/>
          <w:szCs w:val="22"/>
        </w:rPr>
        <w:t xml:space="preserve">письме Администрации Раменского городского округа Московской области от </w:t>
      </w:r>
      <w:r w:rsidR="005E7D68">
        <w:rPr>
          <w:color w:val="0000FF"/>
          <w:sz w:val="22"/>
          <w:szCs w:val="22"/>
        </w:rPr>
        <w:t>11.11</w:t>
      </w:r>
      <w:r w:rsidR="005E7D68" w:rsidRPr="005E7D68">
        <w:rPr>
          <w:color w:val="0000FF"/>
          <w:sz w:val="22"/>
          <w:szCs w:val="22"/>
        </w:rPr>
        <w:t xml:space="preserve">.2020 </w:t>
      </w:r>
      <w:r w:rsidR="005E7D68">
        <w:rPr>
          <w:color w:val="0000FF"/>
          <w:sz w:val="22"/>
          <w:szCs w:val="22"/>
        </w:rPr>
        <w:br/>
        <w:t>№ </w:t>
      </w:r>
      <w:r w:rsidR="005E7D68" w:rsidRPr="005E7D68">
        <w:rPr>
          <w:color w:val="0000FF"/>
          <w:sz w:val="22"/>
          <w:szCs w:val="22"/>
        </w:rPr>
        <w:t>161-01Исх-</w:t>
      </w:r>
      <w:r w:rsidR="005E7D68">
        <w:rPr>
          <w:color w:val="0000FF"/>
          <w:sz w:val="22"/>
          <w:szCs w:val="22"/>
        </w:rPr>
        <w:t xml:space="preserve">16535 </w:t>
      </w:r>
      <w:r w:rsidR="005E7D68" w:rsidRPr="005E7D68">
        <w:rPr>
          <w:color w:val="0000FF"/>
          <w:sz w:val="22"/>
          <w:szCs w:val="22"/>
        </w:rPr>
        <w:t xml:space="preserve">(Приложение 4), Акте </w:t>
      </w:r>
      <w:r w:rsidR="005E7D68">
        <w:rPr>
          <w:color w:val="0000FF"/>
          <w:sz w:val="22"/>
          <w:szCs w:val="22"/>
        </w:rPr>
        <w:t>обследования</w:t>
      </w:r>
      <w:r w:rsidR="005E7D68" w:rsidRPr="005E7D68">
        <w:rPr>
          <w:color w:val="0000FF"/>
          <w:sz w:val="22"/>
          <w:szCs w:val="22"/>
        </w:rPr>
        <w:t xml:space="preserve"> земельного участка от </w:t>
      </w:r>
      <w:r w:rsidR="005E7D68">
        <w:rPr>
          <w:color w:val="0000FF"/>
          <w:sz w:val="22"/>
          <w:szCs w:val="22"/>
        </w:rPr>
        <w:t>20.10</w:t>
      </w:r>
      <w:r w:rsidR="005E7D68" w:rsidRPr="005E7D68">
        <w:rPr>
          <w:color w:val="0000FF"/>
          <w:sz w:val="22"/>
          <w:szCs w:val="22"/>
        </w:rPr>
        <w:t xml:space="preserve">.2020 (Приложение 4), </w:t>
      </w:r>
      <w:r w:rsidR="009628E6">
        <w:rPr>
          <w:color w:val="0000FF"/>
          <w:sz w:val="22"/>
          <w:szCs w:val="22"/>
        </w:rPr>
        <w:br/>
      </w:r>
      <w:r w:rsidR="005E7D68" w:rsidRPr="005E7D68">
        <w:rPr>
          <w:color w:val="0000FF"/>
          <w:sz w:val="22"/>
          <w:szCs w:val="22"/>
        </w:rPr>
        <w:t>в том числе Земельный</w:t>
      </w:r>
      <w:r w:rsidR="005E7D68">
        <w:rPr>
          <w:color w:val="0000FF"/>
          <w:sz w:val="22"/>
          <w:szCs w:val="22"/>
        </w:rPr>
        <w:t xml:space="preserve"> </w:t>
      </w:r>
      <w:r w:rsidR="005E7D68" w:rsidRPr="005E7D68">
        <w:rPr>
          <w:color w:val="0000FF"/>
          <w:sz w:val="22"/>
          <w:szCs w:val="22"/>
        </w:rPr>
        <w:t>участок:</w:t>
      </w:r>
    </w:p>
    <w:p w14:paraId="11F715D7" w14:textId="0048B498" w:rsidR="005E7D68" w:rsidRPr="00397D27" w:rsidRDefault="005E7D68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12"/>
          <w:szCs w:val="22"/>
        </w:rPr>
      </w:pPr>
    </w:p>
    <w:p w14:paraId="0044CF1D" w14:textId="07EC2775" w:rsidR="005E7D68" w:rsidRDefault="005E7D68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>- </w:t>
      </w:r>
      <w:r w:rsidRPr="005E7D68">
        <w:rPr>
          <w:color w:val="0000FF"/>
          <w:sz w:val="22"/>
          <w:szCs w:val="22"/>
        </w:rPr>
        <w:t>полностью расположен в границах полос воздушных подходов аэродрома экспериментальной авиации</w:t>
      </w:r>
      <w:r>
        <w:rPr>
          <w:color w:val="0000FF"/>
          <w:sz w:val="22"/>
          <w:szCs w:val="22"/>
        </w:rPr>
        <w:t xml:space="preserve"> </w:t>
      </w:r>
      <w:r w:rsidRPr="005E7D68">
        <w:rPr>
          <w:color w:val="0000FF"/>
          <w:sz w:val="22"/>
          <w:szCs w:val="22"/>
        </w:rPr>
        <w:t>«Раменское»</w:t>
      </w:r>
      <w:r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  <w:lang w:eastAsia="ru-RU"/>
        </w:rPr>
        <w:t>в границах приаэродромной территорий аэродромов Домодедово, Черное</w:t>
      </w:r>
      <w:r w:rsidRPr="005E7D68">
        <w:rPr>
          <w:color w:val="0000FF"/>
          <w:sz w:val="22"/>
          <w:szCs w:val="22"/>
        </w:rPr>
        <w:t>;</w:t>
      </w:r>
    </w:p>
    <w:p w14:paraId="7645F945" w14:textId="652AF3A8" w:rsidR="005E7D68" w:rsidRPr="00397D27" w:rsidRDefault="005E7D68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12"/>
          <w:szCs w:val="22"/>
        </w:rPr>
      </w:pPr>
    </w:p>
    <w:p w14:paraId="3BD24F25" w14:textId="0CC4BC87" w:rsidR="005E7D68" w:rsidRDefault="005E7D68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5E7D68">
        <w:rPr>
          <w:color w:val="0000FF"/>
          <w:sz w:val="22"/>
          <w:szCs w:val="22"/>
        </w:rPr>
        <w:t>Использовать Земельный участок в соответствии с требованиями Воздушного кодекса Российской Федерации,</w:t>
      </w:r>
      <w:r>
        <w:rPr>
          <w:color w:val="0000FF"/>
          <w:sz w:val="22"/>
          <w:szCs w:val="22"/>
        </w:rPr>
        <w:t xml:space="preserve"> </w:t>
      </w:r>
      <w:r w:rsidRPr="005E7D68">
        <w:rPr>
          <w:color w:val="0000FF"/>
          <w:sz w:val="22"/>
          <w:szCs w:val="22"/>
        </w:rPr>
        <w:t>Федерального закона Российской Федерации от 01.07.2017 № 135-ФЗ «О внесении изменений в отдельные</w:t>
      </w:r>
      <w:r>
        <w:rPr>
          <w:color w:val="0000FF"/>
          <w:sz w:val="22"/>
          <w:szCs w:val="22"/>
        </w:rPr>
        <w:t xml:space="preserve"> </w:t>
      </w:r>
      <w:r w:rsidRPr="005E7D68">
        <w:rPr>
          <w:color w:val="0000FF"/>
          <w:sz w:val="22"/>
          <w:szCs w:val="22"/>
        </w:rPr>
        <w:t xml:space="preserve">законодательные акты Российской Федерации в части совершенствования порядка установления </w:t>
      </w:r>
      <w:r>
        <w:rPr>
          <w:color w:val="0000FF"/>
          <w:sz w:val="22"/>
          <w:szCs w:val="22"/>
        </w:rPr>
        <w:br/>
      </w:r>
      <w:r w:rsidRPr="005E7D68">
        <w:rPr>
          <w:color w:val="0000FF"/>
          <w:sz w:val="22"/>
          <w:szCs w:val="22"/>
        </w:rPr>
        <w:t>и</w:t>
      </w:r>
      <w:r>
        <w:rPr>
          <w:color w:val="0000FF"/>
          <w:sz w:val="22"/>
          <w:szCs w:val="22"/>
        </w:rPr>
        <w:t xml:space="preserve"> </w:t>
      </w:r>
      <w:r w:rsidRPr="005E7D68">
        <w:rPr>
          <w:color w:val="0000FF"/>
          <w:sz w:val="22"/>
          <w:szCs w:val="22"/>
        </w:rPr>
        <w:t>использования приаэродромной территории и санитарно-защитной зоны».</w:t>
      </w:r>
    </w:p>
    <w:p w14:paraId="728137AB" w14:textId="37A957E7" w:rsidR="005E7D68" w:rsidRPr="00397D27" w:rsidRDefault="005E7D68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12"/>
          <w:szCs w:val="22"/>
        </w:rPr>
      </w:pPr>
    </w:p>
    <w:p w14:paraId="769E13F4" w14:textId="1C08F6EC" w:rsidR="005E7D68" w:rsidRDefault="005E7D68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 </w:t>
      </w:r>
      <w:r w:rsidR="00397D27">
        <w:rPr>
          <w:color w:val="0000FF"/>
          <w:sz w:val="22"/>
          <w:szCs w:val="22"/>
        </w:rPr>
        <w:t>полностью расположен в санитарно-защитной зоне (сведения подлежат уточнению);</w:t>
      </w:r>
    </w:p>
    <w:p w14:paraId="1EF58F95" w14:textId="7004D9FF" w:rsidR="00397D27" w:rsidRPr="00397D27" w:rsidRDefault="00397D27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12"/>
          <w:szCs w:val="22"/>
        </w:rPr>
      </w:pPr>
    </w:p>
    <w:p w14:paraId="052C0FAA" w14:textId="52E53EC4" w:rsidR="00397D27" w:rsidRDefault="00397D27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 частично расположен в зоне шумового воздействия от автомобильного транспорта в дневное время;</w:t>
      </w:r>
    </w:p>
    <w:p w14:paraId="2EF14A0A" w14:textId="77777777" w:rsidR="00397D27" w:rsidRPr="00397D27" w:rsidRDefault="00397D27" w:rsidP="005E7D6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12"/>
          <w:szCs w:val="22"/>
        </w:rPr>
      </w:pPr>
    </w:p>
    <w:p w14:paraId="5E03034C" w14:textId="6D3CC808" w:rsidR="00397D27" w:rsidRDefault="00397D27" w:rsidP="00397D2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397D27">
        <w:rPr>
          <w:color w:val="0000FF"/>
          <w:sz w:val="22"/>
          <w:szCs w:val="22"/>
        </w:rPr>
        <w:t xml:space="preserve">Использовать Земельный участок в соответствии с требованиями санитарно-эпидемиологических правил </w:t>
      </w:r>
      <w:r>
        <w:rPr>
          <w:color w:val="0000FF"/>
          <w:sz w:val="22"/>
          <w:szCs w:val="22"/>
        </w:rPr>
        <w:br/>
      </w:r>
      <w:r w:rsidRPr="00397D27">
        <w:rPr>
          <w:color w:val="0000FF"/>
          <w:sz w:val="22"/>
          <w:szCs w:val="22"/>
        </w:rPr>
        <w:t>и</w:t>
      </w:r>
      <w:r>
        <w:rPr>
          <w:color w:val="0000FF"/>
          <w:sz w:val="22"/>
          <w:szCs w:val="22"/>
        </w:rPr>
        <w:t xml:space="preserve"> </w:t>
      </w:r>
      <w:r w:rsidRPr="00397D27">
        <w:rPr>
          <w:color w:val="0000FF"/>
          <w:sz w:val="22"/>
          <w:szCs w:val="22"/>
        </w:rPr>
        <w:t>нормативов СанПиН 2.2.1/2.1.1.1200-03 «Санитарно-защитные зоны и санитарная классификация</w:t>
      </w:r>
      <w:r>
        <w:rPr>
          <w:color w:val="0000FF"/>
          <w:sz w:val="22"/>
          <w:szCs w:val="22"/>
        </w:rPr>
        <w:t xml:space="preserve"> </w:t>
      </w:r>
      <w:r w:rsidRPr="00397D27">
        <w:rPr>
          <w:color w:val="0000FF"/>
          <w:sz w:val="22"/>
          <w:szCs w:val="22"/>
        </w:rPr>
        <w:t>предприятий, сооружений и иных объектов», утвержденных постановлением Главного государственного</w:t>
      </w:r>
      <w:r>
        <w:rPr>
          <w:color w:val="0000FF"/>
          <w:sz w:val="22"/>
          <w:szCs w:val="22"/>
        </w:rPr>
        <w:t xml:space="preserve"> </w:t>
      </w:r>
      <w:r w:rsidRPr="00397D27">
        <w:rPr>
          <w:color w:val="0000FF"/>
          <w:sz w:val="22"/>
          <w:szCs w:val="22"/>
        </w:rPr>
        <w:t>санитарного врача Российской Федерации от 25.09.2007 № 74.</w:t>
      </w:r>
    </w:p>
    <w:p w14:paraId="4EAE8210" w14:textId="51FEDD35" w:rsidR="00397D27" w:rsidRPr="00397D27" w:rsidRDefault="00397D27" w:rsidP="00397D2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12"/>
          <w:szCs w:val="22"/>
        </w:rPr>
      </w:pPr>
    </w:p>
    <w:p w14:paraId="39792C26" w14:textId="170CE84F" w:rsidR="00397D27" w:rsidRDefault="00397D27" w:rsidP="00397D2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 частично расположен в охр</w:t>
      </w:r>
      <w:r w:rsidR="00BA4A79">
        <w:rPr>
          <w:color w:val="0000FF"/>
          <w:sz w:val="22"/>
          <w:szCs w:val="22"/>
        </w:rPr>
        <w:t>анной зоне линии электропередач.</w:t>
      </w:r>
    </w:p>
    <w:p w14:paraId="3DE9AAA1" w14:textId="18DAB537" w:rsidR="00397D27" w:rsidRPr="00397D27" w:rsidRDefault="00397D27" w:rsidP="00397D2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12"/>
          <w:szCs w:val="22"/>
        </w:rPr>
      </w:pPr>
    </w:p>
    <w:p w14:paraId="5E3EFEAB" w14:textId="72429BEB" w:rsidR="00397D27" w:rsidRPr="00742208" w:rsidRDefault="00397D27" w:rsidP="00397D2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Постановления Правительства Российской Федерации от 24.02.2009 № 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ermEnd w:id="1124416230"/>
    <w:p w14:paraId="6C180BC6" w14:textId="41B55EFF" w:rsidR="00885F52" w:rsidRDefault="00885F52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D72BBD4" w14:textId="3B52A1DA" w:rsidR="00B93A8D" w:rsidRPr="00526AE0" w:rsidRDefault="00B93A8D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 xml:space="preserve">Фотоматериалы: </w:t>
      </w:r>
      <w:r w:rsidRPr="00526AE0">
        <w:rPr>
          <w:sz w:val="22"/>
          <w:szCs w:val="22"/>
        </w:rPr>
        <w:t>Приложение 3</w:t>
      </w:r>
    </w:p>
    <w:p w14:paraId="76D0D146" w14:textId="77777777" w:rsidR="00C17E36" w:rsidRPr="00526A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C4868C" w14:textId="7AADECB5" w:rsidR="00242F27" w:rsidRPr="002B2372" w:rsidRDefault="005E125F" w:rsidP="00397D2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526A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B93A8D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B93A8D">
        <w:rPr>
          <w:rStyle w:val="a7"/>
          <w:sz w:val="22"/>
          <w:szCs w:val="22"/>
          <w:shd w:val="clear" w:color="auto" w:fill="FFFFFF"/>
        </w:rPr>
        <w:t xml:space="preserve"> </w:t>
      </w:r>
      <w:r w:rsidRPr="00526AE0">
        <w:rPr>
          <w:rStyle w:val="a7"/>
          <w:sz w:val="22"/>
          <w:szCs w:val="22"/>
          <w:shd w:val="clear" w:color="auto" w:fill="FFFFFF"/>
        </w:rPr>
        <w:t>допустимых параметрах разрешенного строительства</w:t>
      </w:r>
      <w:r w:rsidR="00D772E9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594C6B">
        <w:t xml:space="preserve"> (</w:t>
      </w:r>
      <w:r w:rsidR="00746826" w:rsidRPr="00526AE0">
        <w:rPr>
          <w:sz w:val="22"/>
          <w:szCs w:val="22"/>
        </w:rPr>
        <w:t>Приложение 4)</w:t>
      </w:r>
      <w:r w:rsidRPr="00526AE0">
        <w:rPr>
          <w:rStyle w:val="a7"/>
          <w:sz w:val="22"/>
          <w:szCs w:val="22"/>
          <w:shd w:val="clear" w:color="auto" w:fill="FFFFFF"/>
        </w:rPr>
        <w:t>:</w:t>
      </w:r>
      <w:r w:rsidR="00242F27" w:rsidRPr="00526AE0">
        <w:rPr>
          <w:sz w:val="22"/>
          <w:szCs w:val="22"/>
        </w:rPr>
        <w:t xml:space="preserve"> </w:t>
      </w:r>
      <w:permStart w:id="520054150" w:edGrp="everyone"/>
      <w:r w:rsidR="002B2372" w:rsidRPr="002B2372">
        <w:rPr>
          <w:color w:val="0000FF"/>
          <w:sz w:val="22"/>
          <w:szCs w:val="22"/>
        </w:rPr>
        <w:t xml:space="preserve">указаны в </w:t>
      </w:r>
      <w:r w:rsidR="008E7DAB">
        <w:rPr>
          <w:color w:val="0000FF"/>
          <w:sz w:val="22"/>
          <w:szCs w:val="22"/>
        </w:rPr>
        <w:t>з</w:t>
      </w:r>
      <w:r w:rsidR="00397D27" w:rsidRPr="005E7D68">
        <w:rPr>
          <w:color w:val="0000FF"/>
          <w:sz w:val="22"/>
          <w:szCs w:val="22"/>
        </w:rPr>
        <w:t xml:space="preserve">аключении </w:t>
      </w:r>
      <w:r w:rsidR="00397D27">
        <w:rPr>
          <w:color w:val="0000FF"/>
          <w:sz w:val="22"/>
          <w:szCs w:val="22"/>
        </w:rPr>
        <w:t xml:space="preserve">территориального </w:t>
      </w:r>
      <w:r w:rsidR="00397D27" w:rsidRPr="005E7D68">
        <w:rPr>
          <w:color w:val="0000FF"/>
          <w:sz w:val="22"/>
          <w:szCs w:val="22"/>
        </w:rPr>
        <w:t>управления Раменского городского округа и городских округов Жуковский и Бронницы Комитета</w:t>
      </w:r>
      <w:r w:rsidR="00397D27">
        <w:rPr>
          <w:color w:val="0000FF"/>
          <w:sz w:val="22"/>
          <w:szCs w:val="22"/>
        </w:rPr>
        <w:t xml:space="preserve"> </w:t>
      </w:r>
      <w:r w:rsidR="00397D27" w:rsidRPr="005E7D68">
        <w:rPr>
          <w:color w:val="0000FF"/>
          <w:sz w:val="22"/>
          <w:szCs w:val="22"/>
        </w:rPr>
        <w:t xml:space="preserve">по архитектуре </w:t>
      </w:r>
      <w:r w:rsidR="008E7DAB">
        <w:rPr>
          <w:color w:val="0000FF"/>
          <w:sz w:val="22"/>
          <w:szCs w:val="22"/>
        </w:rPr>
        <w:br/>
      </w:r>
      <w:r w:rsidR="00397D27" w:rsidRPr="005E7D68">
        <w:rPr>
          <w:color w:val="0000FF"/>
          <w:sz w:val="22"/>
          <w:szCs w:val="22"/>
        </w:rPr>
        <w:t xml:space="preserve">и градостроительству Московской области от </w:t>
      </w:r>
      <w:r w:rsidR="00397D27">
        <w:rPr>
          <w:color w:val="0000FF"/>
          <w:sz w:val="22"/>
          <w:szCs w:val="22"/>
        </w:rPr>
        <w:t>27</w:t>
      </w:r>
      <w:r w:rsidR="00397D27" w:rsidRPr="005E7D68">
        <w:rPr>
          <w:color w:val="0000FF"/>
          <w:sz w:val="22"/>
          <w:szCs w:val="22"/>
        </w:rPr>
        <w:t>.0</w:t>
      </w:r>
      <w:r w:rsidR="00397D27">
        <w:rPr>
          <w:color w:val="0000FF"/>
          <w:sz w:val="22"/>
          <w:szCs w:val="22"/>
        </w:rPr>
        <w:t>1</w:t>
      </w:r>
      <w:r w:rsidR="00397D27" w:rsidRPr="005E7D68">
        <w:rPr>
          <w:color w:val="0000FF"/>
          <w:sz w:val="22"/>
          <w:szCs w:val="22"/>
        </w:rPr>
        <w:t>.2020 № 28Исх-</w:t>
      </w:r>
      <w:r w:rsidR="00397D27">
        <w:rPr>
          <w:color w:val="0000FF"/>
          <w:sz w:val="22"/>
          <w:szCs w:val="22"/>
        </w:rPr>
        <w:t>1983</w:t>
      </w:r>
      <w:r w:rsidR="00397D27" w:rsidRPr="005E7D68">
        <w:rPr>
          <w:color w:val="0000FF"/>
          <w:sz w:val="22"/>
          <w:szCs w:val="22"/>
        </w:rPr>
        <w:t>/ (Приложение 4)</w:t>
      </w:r>
      <w:r w:rsidR="00CF1D22">
        <w:rPr>
          <w:color w:val="0000FF"/>
          <w:sz w:val="22"/>
          <w:szCs w:val="22"/>
        </w:rPr>
        <w:t>.</w:t>
      </w:r>
    </w:p>
    <w:permEnd w:id="520054150"/>
    <w:p w14:paraId="0AB25700" w14:textId="77777777" w:rsidR="009C2294" w:rsidRPr="00526AE0" w:rsidRDefault="009C2294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07D8251" w14:textId="32B46724" w:rsidR="00242F27" w:rsidRPr="00594C6B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526AE0">
        <w:rPr>
          <w:b/>
          <w:sz w:val="22"/>
          <w:szCs w:val="22"/>
        </w:rPr>
        <w:t xml:space="preserve">Сведения о технических условиях подключения (технологического присоединения) </w:t>
      </w:r>
      <w:r w:rsidR="00E30850">
        <w:rPr>
          <w:b/>
          <w:sz w:val="22"/>
          <w:szCs w:val="22"/>
        </w:rPr>
        <w:t>объек</w:t>
      </w:r>
      <w:r w:rsidRPr="00526AE0">
        <w:rPr>
          <w:b/>
          <w:sz w:val="22"/>
          <w:szCs w:val="22"/>
        </w:rPr>
        <w:t>та капитального строительства к сетям инженерно-технического обеспечения</w:t>
      </w:r>
      <w:r w:rsidR="00594C6B" w:rsidRPr="000A0187">
        <w:rPr>
          <w:sz w:val="22"/>
          <w:szCs w:val="22"/>
        </w:rPr>
        <w:t xml:space="preserve"> </w:t>
      </w:r>
      <w:r w:rsidR="009C2294" w:rsidRPr="000A0187">
        <w:rPr>
          <w:sz w:val="22"/>
          <w:szCs w:val="22"/>
        </w:rPr>
        <w:t xml:space="preserve">(Приложение </w:t>
      </w:r>
      <w:r w:rsidR="007635FD" w:rsidRPr="000A0187">
        <w:rPr>
          <w:sz w:val="22"/>
          <w:szCs w:val="22"/>
        </w:rPr>
        <w:t> </w:t>
      </w:r>
      <w:r w:rsidR="009C2294" w:rsidRPr="000A0187">
        <w:rPr>
          <w:sz w:val="22"/>
          <w:szCs w:val="22"/>
        </w:rPr>
        <w:t>5</w:t>
      </w:r>
      <w:r w:rsidR="00594C6B">
        <w:rPr>
          <w:sz w:val="22"/>
          <w:szCs w:val="22"/>
        </w:rPr>
        <w:t xml:space="preserve">): </w:t>
      </w:r>
    </w:p>
    <w:p w14:paraId="08E37C2F" w14:textId="7F075AF9" w:rsidR="00F62CE9" w:rsidRPr="00242F27" w:rsidRDefault="00F62CE9" w:rsidP="00397D2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permStart w:id="1854411702" w:edGrp="everyone"/>
      <w:r w:rsidRPr="00242F27">
        <w:rPr>
          <w:b/>
          <w:sz w:val="22"/>
          <w:szCs w:val="22"/>
        </w:rPr>
        <w:t>- водоснабжения и водоотведения</w:t>
      </w:r>
      <w:r w:rsidRPr="00242F27">
        <w:rPr>
          <w:sz w:val="22"/>
          <w:szCs w:val="22"/>
        </w:rPr>
        <w:t xml:space="preserve"> </w:t>
      </w:r>
      <w:r w:rsidR="00397D27" w:rsidRPr="00397D27">
        <w:rPr>
          <w:color w:val="0000FF"/>
          <w:sz w:val="22"/>
          <w:szCs w:val="22"/>
        </w:rPr>
        <w:t xml:space="preserve">указаны в письме АО «Раменский водоканал» от </w:t>
      </w:r>
      <w:r w:rsidR="00397D27">
        <w:rPr>
          <w:color w:val="0000FF"/>
          <w:sz w:val="22"/>
          <w:szCs w:val="22"/>
        </w:rPr>
        <w:t>03</w:t>
      </w:r>
      <w:r w:rsidR="00397D27" w:rsidRPr="00397D27">
        <w:rPr>
          <w:color w:val="0000FF"/>
          <w:sz w:val="22"/>
          <w:szCs w:val="22"/>
        </w:rPr>
        <w:t>.0</w:t>
      </w:r>
      <w:r w:rsidR="00397D27">
        <w:rPr>
          <w:color w:val="0000FF"/>
          <w:sz w:val="22"/>
          <w:szCs w:val="22"/>
        </w:rPr>
        <w:t>3</w:t>
      </w:r>
      <w:r w:rsidR="00397D27" w:rsidRPr="00397D27">
        <w:rPr>
          <w:color w:val="0000FF"/>
          <w:sz w:val="22"/>
          <w:szCs w:val="22"/>
        </w:rPr>
        <w:t xml:space="preserve">.2020 № </w:t>
      </w:r>
      <w:r w:rsidR="00397D27">
        <w:rPr>
          <w:color w:val="0000FF"/>
          <w:sz w:val="22"/>
          <w:szCs w:val="22"/>
        </w:rPr>
        <w:t>57</w:t>
      </w:r>
      <w:r w:rsidR="00397D27" w:rsidRPr="00397D27">
        <w:rPr>
          <w:color w:val="0000FF"/>
          <w:sz w:val="22"/>
          <w:szCs w:val="22"/>
        </w:rPr>
        <w:t>-ПТГ,</w:t>
      </w:r>
      <w:r w:rsidR="00397D27">
        <w:rPr>
          <w:color w:val="0000FF"/>
          <w:sz w:val="22"/>
          <w:szCs w:val="22"/>
        </w:rPr>
        <w:t xml:space="preserve"> </w:t>
      </w:r>
      <w:r w:rsidR="00397D27">
        <w:rPr>
          <w:color w:val="0000FF"/>
          <w:sz w:val="22"/>
          <w:szCs w:val="22"/>
        </w:rPr>
        <w:br/>
      </w:r>
      <w:r w:rsidR="00397D27" w:rsidRPr="00397D27">
        <w:rPr>
          <w:color w:val="0000FF"/>
          <w:sz w:val="22"/>
          <w:szCs w:val="22"/>
        </w:rPr>
        <w:t xml:space="preserve">№ </w:t>
      </w:r>
      <w:r w:rsidR="00397D27">
        <w:rPr>
          <w:color w:val="0000FF"/>
          <w:sz w:val="22"/>
          <w:szCs w:val="22"/>
        </w:rPr>
        <w:t>58</w:t>
      </w:r>
      <w:r w:rsidR="00397D27" w:rsidRPr="00397D27">
        <w:rPr>
          <w:color w:val="0000FF"/>
          <w:sz w:val="22"/>
          <w:szCs w:val="22"/>
        </w:rPr>
        <w:t>-ПТГ, а также на сайте Комитета по ценам и тарифам Московской области ktc.mosreg.ru;</w:t>
      </w:r>
    </w:p>
    <w:p w14:paraId="1A1FD977" w14:textId="77777777" w:rsidR="00F62CE9" w:rsidRPr="00242F27" w:rsidRDefault="00F62CE9" w:rsidP="00936F20">
      <w:pPr>
        <w:tabs>
          <w:tab w:val="left" w:pos="851"/>
        </w:tabs>
        <w:autoSpaceDE w:val="0"/>
        <w:spacing w:line="276" w:lineRule="auto"/>
        <w:jc w:val="both"/>
        <w:rPr>
          <w:sz w:val="12"/>
          <w:szCs w:val="22"/>
        </w:rPr>
      </w:pPr>
    </w:p>
    <w:p w14:paraId="52E65B28" w14:textId="635C3634" w:rsidR="00F62CE9" w:rsidRPr="00242F27" w:rsidRDefault="00F62CE9" w:rsidP="00397D2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- теплоснабжения</w:t>
      </w:r>
      <w:r w:rsidRPr="00242F27">
        <w:rPr>
          <w:sz w:val="22"/>
          <w:szCs w:val="22"/>
        </w:rPr>
        <w:t xml:space="preserve"> </w:t>
      </w:r>
      <w:r w:rsidR="00397D27" w:rsidRPr="00397D27">
        <w:rPr>
          <w:color w:val="0000FF"/>
          <w:sz w:val="22"/>
          <w:szCs w:val="22"/>
        </w:rPr>
        <w:t xml:space="preserve">указаны в письме АО «Раменская теплосеть» от </w:t>
      </w:r>
      <w:r w:rsidR="00397D27">
        <w:rPr>
          <w:color w:val="0000FF"/>
          <w:sz w:val="22"/>
          <w:szCs w:val="22"/>
        </w:rPr>
        <w:t>03.03.2020 № 500</w:t>
      </w:r>
      <w:r w:rsidR="00397D27" w:rsidRPr="00397D27">
        <w:rPr>
          <w:color w:val="0000FF"/>
          <w:sz w:val="22"/>
          <w:szCs w:val="22"/>
        </w:rPr>
        <w:t>, а также на сайте</w:t>
      </w:r>
      <w:r w:rsidR="00397D27">
        <w:rPr>
          <w:color w:val="0000FF"/>
          <w:sz w:val="22"/>
          <w:szCs w:val="22"/>
        </w:rPr>
        <w:t xml:space="preserve"> </w:t>
      </w:r>
      <w:r w:rsidR="00397D27" w:rsidRPr="00397D27">
        <w:rPr>
          <w:color w:val="0000FF"/>
          <w:sz w:val="22"/>
          <w:szCs w:val="22"/>
        </w:rPr>
        <w:t>Комитета по ценам и тарифам Московской области ktc.mosreg.ru;</w:t>
      </w:r>
    </w:p>
    <w:p w14:paraId="6A43FED2" w14:textId="77777777" w:rsidR="00F62CE9" w:rsidRPr="00397D27" w:rsidRDefault="00F62C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12"/>
          <w:szCs w:val="22"/>
        </w:rPr>
      </w:pPr>
    </w:p>
    <w:p w14:paraId="4D93B0B4" w14:textId="4E5FD6B2" w:rsidR="00F62CE9" w:rsidRDefault="00F62CE9" w:rsidP="00397D2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 xml:space="preserve">- газоснабжения </w:t>
      </w:r>
      <w:r w:rsidRPr="00242F27">
        <w:rPr>
          <w:sz w:val="22"/>
          <w:szCs w:val="22"/>
        </w:rPr>
        <w:t>указаны в</w:t>
      </w:r>
      <w:r w:rsidRPr="00242F27">
        <w:rPr>
          <w:color w:val="0000FF"/>
          <w:sz w:val="22"/>
          <w:szCs w:val="22"/>
        </w:rPr>
        <w:t xml:space="preserve"> </w:t>
      </w:r>
      <w:r w:rsidR="00397D27" w:rsidRPr="00397D27">
        <w:rPr>
          <w:color w:val="0000FF"/>
          <w:sz w:val="22"/>
          <w:szCs w:val="22"/>
        </w:rPr>
        <w:t>письме филиала АО «Мособлгаз» «Юго-Восток» от 0</w:t>
      </w:r>
      <w:r w:rsidR="009519C0">
        <w:rPr>
          <w:color w:val="0000FF"/>
          <w:sz w:val="22"/>
          <w:szCs w:val="22"/>
        </w:rPr>
        <w:t>2.09.2020 № 5121</w:t>
      </w:r>
      <w:r w:rsidR="00397D27" w:rsidRPr="00397D27">
        <w:rPr>
          <w:color w:val="0000FF"/>
          <w:sz w:val="22"/>
          <w:szCs w:val="22"/>
        </w:rPr>
        <w:t>/ЮВ,</w:t>
      </w:r>
      <w:r w:rsidR="00397D27">
        <w:rPr>
          <w:color w:val="0000FF"/>
          <w:sz w:val="22"/>
          <w:szCs w:val="22"/>
        </w:rPr>
        <w:t xml:space="preserve"> </w:t>
      </w:r>
      <w:r w:rsidR="00397D27">
        <w:rPr>
          <w:color w:val="0000FF"/>
          <w:sz w:val="22"/>
          <w:szCs w:val="22"/>
        </w:rPr>
        <w:br/>
      </w:r>
      <w:r w:rsidR="00397D27" w:rsidRPr="00397D27">
        <w:rPr>
          <w:color w:val="0000FF"/>
          <w:sz w:val="22"/>
          <w:szCs w:val="22"/>
        </w:rPr>
        <w:t>а также в Распоряжении Комитета по ценам и тарифам Московской области от 07.07.2020 № 108-Р,</w:t>
      </w:r>
      <w:r w:rsidR="00397D27">
        <w:rPr>
          <w:color w:val="0000FF"/>
          <w:sz w:val="22"/>
          <w:szCs w:val="22"/>
        </w:rPr>
        <w:t xml:space="preserve"> </w:t>
      </w:r>
      <w:r w:rsidR="00397D27" w:rsidRPr="00397D27">
        <w:rPr>
          <w:color w:val="0000FF"/>
          <w:sz w:val="22"/>
          <w:szCs w:val="22"/>
        </w:rPr>
        <w:t>размещенном на сайте Комитета по ценам и тарифам Московской области ktc.mosreg.ru;</w:t>
      </w:r>
    </w:p>
    <w:p w14:paraId="35EED13E" w14:textId="77777777" w:rsidR="00F62CE9" w:rsidRPr="00397D27" w:rsidRDefault="00F62CE9" w:rsidP="00936F20">
      <w:pPr>
        <w:tabs>
          <w:tab w:val="left" w:pos="851"/>
        </w:tabs>
        <w:autoSpaceDE w:val="0"/>
        <w:spacing w:line="276" w:lineRule="auto"/>
        <w:jc w:val="both"/>
        <w:rPr>
          <w:b/>
          <w:sz w:val="14"/>
          <w:szCs w:val="22"/>
        </w:rPr>
      </w:pPr>
    </w:p>
    <w:p w14:paraId="6F89DC60" w14:textId="121D01A0" w:rsidR="007E32EE" w:rsidRDefault="00F62CE9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42F27"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</w:rPr>
        <w:t xml:space="preserve">электроснабжения </w:t>
      </w:r>
      <w:r w:rsidRPr="00242F27">
        <w:rPr>
          <w:sz w:val="22"/>
          <w:szCs w:val="22"/>
        </w:rPr>
        <w:t>указаны в</w:t>
      </w:r>
      <w:r>
        <w:rPr>
          <w:color w:val="0000FF"/>
          <w:sz w:val="22"/>
          <w:szCs w:val="22"/>
        </w:rPr>
        <w:t xml:space="preserve"> </w:t>
      </w:r>
      <w:r w:rsidR="008F6E06">
        <w:rPr>
          <w:color w:val="0000FF"/>
          <w:sz w:val="22"/>
          <w:szCs w:val="22"/>
        </w:rPr>
        <w:t xml:space="preserve">письме </w:t>
      </w:r>
      <w:r w:rsidR="00412EC6">
        <w:rPr>
          <w:color w:val="0000FF"/>
          <w:sz w:val="22"/>
          <w:szCs w:val="22"/>
        </w:rPr>
        <w:t>АО «М</w:t>
      </w:r>
      <w:r w:rsidR="009519C0">
        <w:rPr>
          <w:color w:val="0000FF"/>
          <w:sz w:val="22"/>
          <w:szCs w:val="22"/>
        </w:rPr>
        <w:t>особлэнерго</w:t>
      </w:r>
      <w:r w:rsidR="00412EC6">
        <w:rPr>
          <w:color w:val="0000FF"/>
          <w:sz w:val="22"/>
          <w:szCs w:val="22"/>
        </w:rPr>
        <w:t xml:space="preserve">» </w:t>
      </w:r>
      <w:r w:rsidR="009519C0">
        <w:rPr>
          <w:color w:val="0000FF"/>
          <w:sz w:val="22"/>
          <w:szCs w:val="22"/>
        </w:rPr>
        <w:t>Раменские</w:t>
      </w:r>
      <w:r w:rsidR="00412EC6">
        <w:rPr>
          <w:color w:val="0000FF"/>
          <w:sz w:val="22"/>
          <w:szCs w:val="22"/>
        </w:rPr>
        <w:t xml:space="preserve"> электрические сети от </w:t>
      </w:r>
      <w:r w:rsidR="009519C0">
        <w:rPr>
          <w:color w:val="0000FF"/>
          <w:sz w:val="22"/>
          <w:szCs w:val="22"/>
        </w:rPr>
        <w:t>08.09</w:t>
      </w:r>
      <w:r w:rsidR="004E6261">
        <w:rPr>
          <w:color w:val="0000FF"/>
          <w:sz w:val="22"/>
          <w:szCs w:val="22"/>
        </w:rPr>
        <w:t>.2020</w:t>
      </w:r>
      <w:r w:rsidR="00412EC6">
        <w:rPr>
          <w:color w:val="0000FF"/>
          <w:sz w:val="22"/>
          <w:szCs w:val="22"/>
        </w:rPr>
        <w:t xml:space="preserve"> № </w:t>
      </w:r>
      <w:r w:rsidR="009519C0">
        <w:rPr>
          <w:color w:val="0000FF"/>
          <w:sz w:val="22"/>
          <w:szCs w:val="22"/>
        </w:rPr>
        <w:t xml:space="preserve">3663, </w:t>
      </w:r>
      <w:r w:rsidR="009519C0" w:rsidRPr="009519C0">
        <w:rPr>
          <w:color w:val="0000FF"/>
          <w:sz w:val="22"/>
          <w:szCs w:val="22"/>
        </w:rPr>
        <w:t>а также в Распоряжении Комитета по ценам и тарифам Московской области от 20.08.2020</w:t>
      </w:r>
      <w:r w:rsidR="009519C0">
        <w:rPr>
          <w:color w:val="0000FF"/>
          <w:sz w:val="22"/>
          <w:szCs w:val="22"/>
        </w:rPr>
        <w:t xml:space="preserve"> </w:t>
      </w:r>
      <w:r w:rsidR="009519C0" w:rsidRPr="009519C0">
        <w:rPr>
          <w:color w:val="0000FF"/>
          <w:sz w:val="22"/>
          <w:szCs w:val="22"/>
        </w:rPr>
        <w:t>№ 135-Р, размещенном на сайте Комитета по ценам и тарифам Московской области ktc.mosreg.ru</w:t>
      </w:r>
      <w:r>
        <w:rPr>
          <w:color w:val="0000FF"/>
          <w:sz w:val="22"/>
          <w:szCs w:val="22"/>
        </w:rPr>
        <w:t xml:space="preserve">. </w:t>
      </w:r>
      <w:permEnd w:id="1854411702"/>
    </w:p>
    <w:p w14:paraId="02D23685" w14:textId="77777777" w:rsidR="0032601E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0E8ECD4" w:rsidR="00242F27" w:rsidRPr="00526A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Начальная цена предмета аукциона</w:t>
      </w:r>
      <w:r w:rsidR="00315E53" w:rsidRPr="00526AE0">
        <w:rPr>
          <w:b/>
          <w:sz w:val="22"/>
          <w:szCs w:val="22"/>
        </w:rPr>
        <w:t xml:space="preserve"> в электронной форме</w:t>
      </w:r>
      <w:r w:rsidR="00D826BB" w:rsidRPr="00526AE0">
        <w:rPr>
          <w:b/>
          <w:sz w:val="22"/>
          <w:szCs w:val="22"/>
        </w:rPr>
        <w:t xml:space="preserve"> (далее - Начальная цена </w:t>
      </w:r>
      <w:r w:rsidR="007635FD" w:rsidRPr="00526AE0">
        <w:rPr>
          <w:b/>
          <w:sz w:val="22"/>
          <w:szCs w:val="22"/>
        </w:rPr>
        <w:t xml:space="preserve">предмета </w:t>
      </w:r>
      <w:r w:rsidR="00D826BB" w:rsidRPr="00526AE0">
        <w:rPr>
          <w:b/>
          <w:sz w:val="22"/>
          <w:szCs w:val="22"/>
        </w:rPr>
        <w:t>аукциона)</w:t>
      </w:r>
      <w:r w:rsidRPr="00526AE0">
        <w:rPr>
          <w:b/>
          <w:sz w:val="22"/>
          <w:szCs w:val="22"/>
        </w:rPr>
        <w:t>:</w:t>
      </w:r>
    </w:p>
    <w:p w14:paraId="70F04702" w14:textId="6BD75A33" w:rsidR="00D826BB" w:rsidRPr="00526AE0" w:rsidRDefault="009519C0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permStart w:id="34962366" w:edGrp="everyone"/>
      <w:r>
        <w:rPr>
          <w:b/>
          <w:color w:val="0000FF"/>
          <w:sz w:val="22"/>
          <w:szCs w:val="22"/>
        </w:rPr>
        <w:t>3 606 995,0</w:t>
      </w:r>
      <w:r w:rsidR="00412EC6">
        <w:rPr>
          <w:b/>
          <w:color w:val="0000FF"/>
          <w:sz w:val="22"/>
          <w:szCs w:val="22"/>
        </w:rPr>
        <w:t>0</w:t>
      </w:r>
      <w:r w:rsidR="00E00009" w:rsidRPr="00242F27">
        <w:rPr>
          <w:b/>
          <w:color w:val="0000FF"/>
          <w:sz w:val="22"/>
          <w:szCs w:val="22"/>
        </w:rPr>
        <w:t xml:space="preserve"> руб.</w:t>
      </w:r>
      <w:r w:rsidR="00E00009" w:rsidRPr="00242F27">
        <w:rPr>
          <w:color w:val="0000FF"/>
          <w:sz w:val="22"/>
          <w:szCs w:val="22"/>
        </w:rPr>
        <w:t xml:space="preserve"> (</w:t>
      </w:r>
      <w:r>
        <w:rPr>
          <w:color w:val="0000FF"/>
          <w:sz w:val="22"/>
          <w:szCs w:val="22"/>
        </w:rPr>
        <w:t>Т</w:t>
      </w:r>
      <w:r w:rsidRPr="009519C0">
        <w:rPr>
          <w:color w:val="0000FF"/>
          <w:sz w:val="22"/>
          <w:szCs w:val="22"/>
        </w:rPr>
        <w:t>ри миллиона шестьсот шесть тысяч девятьсот девяносто пять</w:t>
      </w:r>
      <w:r w:rsidR="00412EC6">
        <w:rPr>
          <w:color w:val="0000FF"/>
          <w:sz w:val="22"/>
          <w:szCs w:val="22"/>
        </w:rPr>
        <w:t xml:space="preserve"> </w:t>
      </w:r>
      <w:r w:rsidR="00742208">
        <w:rPr>
          <w:color w:val="0000FF"/>
          <w:sz w:val="22"/>
          <w:szCs w:val="22"/>
        </w:rPr>
        <w:t xml:space="preserve">руб. </w:t>
      </w:r>
      <w:r>
        <w:rPr>
          <w:color w:val="0000FF"/>
          <w:sz w:val="22"/>
          <w:szCs w:val="22"/>
        </w:rPr>
        <w:t>0</w:t>
      </w:r>
      <w:r w:rsidR="00412EC6">
        <w:rPr>
          <w:color w:val="0000FF"/>
          <w:sz w:val="22"/>
          <w:szCs w:val="22"/>
        </w:rPr>
        <w:t>0</w:t>
      </w:r>
      <w:r w:rsidR="00E00009" w:rsidRPr="00242F27">
        <w:rPr>
          <w:color w:val="0000FF"/>
          <w:sz w:val="22"/>
          <w:szCs w:val="22"/>
        </w:rPr>
        <w:t xml:space="preserve"> коп.)</w:t>
      </w:r>
      <w:permEnd w:id="34962366"/>
      <w:r w:rsidR="00D826BB" w:rsidRPr="00526AE0">
        <w:rPr>
          <w:sz w:val="22"/>
          <w:szCs w:val="22"/>
        </w:rPr>
        <w:t>, НДС не облагается</w:t>
      </w:r>
      <w:r w:rsidR="00146D1B">
        <w:rPr>
          <w:sz w:val="22"/>
          <w:szCs w:val="22"/>
        </w:rPr>
        <w:t>.</w:t>
      </w:r>
      <w:r w:rsidR="00146D1B" w:rsidRPr="00146D1B">
        <w:rPr>
          <w:sz w:val="22"/>
          <w:szCs w:val="22"/>
        </w:rPr>
        <w:t xml:space="preserve"> Начальная цена предмета аукциона</w:t>
      </w:r>
      <w:r w:rsidR="004A0954">
        <w:rPr>
          <w:sz w:val="22"/>
          <w:szCs w:val="22"/>
        </w:rPr>
        <w:t xml:space="preserve"> в электронной форме</w:t>
      </w:r>
      <w:r w:rsidR="00146D1B" w:rsidRPr="00146D1B">
        <w:rPr>
          <w:sz w:val="22"/>
          <w:szCs w:val="22"/>
        </w:rPr>
        <w:t xml:space="preserve"> устанавливается</w:t>
      </w:r>
      <w:r w:rsidR="00146D1B">
        <w:rPr>
          <w:sz w:val="22"/>
          <w:szCs w:val="22"/>
        </w:rPr>
        <w:t xml:space="preserve"> </w:t>
      </w:r>
      <w:r w:rsidR="00146D1B" w:rsidRPr="00146D1B">
        <w:rPr>
          <w:sz w:val="22"/>
          <w:szCs w:val="22"/>
        </w:rPr>
        <w:t>в размере ежегодной арендной платы</w:t>
      </w:r>
      <w:r w:rsidR="00146D1B">
        <w:rPr>
          <w:sz w:val="22"/>
          <w:szCs w:val="22"/>
        </w:rPr>
        <w:t>.</w:t>
      </w:r>
    </w:p>
    <w:p w14:paraId="48FE14FD" w14:textId="77777777" w:rsidR="00EC3EE1" w:rsidRPr="00526A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38CB446" w14:textId="16006D92" w:rsidR="00242F27" w:rsidRPr="00526A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«Шаг аукциона»:</w:t>
      </w:r>
      <w:r w:rsidRPr="00526AE0">
        <w:rPr>
          <w:sz w:val="22"/>
          <w:szCs w:val="22"/>
        </w:rPr>
        <w:t xml:space="preserve"> </w:t>
      </w:r>
      <w:permStart w:id="295393519" w:edGrp="everyone"/>
      <w:r w:rsidR="00412EC6">
        <w:rPr>
          <w:b/>
          <w:color w:val="0000FF"/>
          <w:sz w:val="22"/>
          <w:szCs w:val="22"/>
        </w:rPr>
        <w:t>1</w:t>
      </w:r>
      <w:r w:rsidR="009519C0">
        <w:rPr>
          <w:b/>
          <w:color w:val="0000FF"/>
          <w:sz w:val="22"/>
          <w:szCs w:val="22"/>
        </w:rPr>
        <w:t>08</w:t>
      </w:r>
      <w:r w:rsidR="00412EC6">
        <w:rPr>
          <w:b/>
          <w:color w:val="0000FF"/>
          <w:sz w:val="22"/>
          <w:szCs w:val="22"/>
        </w:rPr>
        <w:t> </w:t>
      </w:r>
      <w:r w:rsidR="009519C0">
        <w:rPr>
          <w:b/>
          <w:color w:val="0000FF"/>
          <w:sz w:val="22"/>
          <w:szCs w:val="22"/>
        </w:rPr>
        <w:t>209</w:t>
      </w:r>
      <w:r w:rsidR="00842ADF">
        <w:rPr>
          <w:b/>
          <w:color w:val="0000FF"/>
          <w:sz w:val="22"/>
          <w:szCs w:val="22"/>
        </w:rPr>
        <w:t>,00</w:t>
      </w:r>
      <w:r w:rsidR="00E00009" w:rsidRPr="00242F27">
        <w:rPr>
          <w:b/>
          <w:color w:val="0000FF"/>
          <w:sz w:val="22"/>
          <w:szCs w:val="22"/>
        </w:rPr>
        <w:t xml:space="preserve"> руб.</w:t>
      </w:r>
      <w:r w:rsidR="00E00009" w:rsidRPr="00242F27">
        <w:rPr>
          <w:color w:val="0000FF"/>
          <w:sz w:val="22"/>
          <w:szCs w:val="22"/>
        </w:rPr>
        <w:t xml:space="preserve"> (</w:t>
      </w:r>
      <w:r w:rsidR="009519C0">
        <w:rPr>
          <w:color w:val="0000FF"/>
          <w:sz w:val="22"/>
          <w:szCs w:val="22"/>
        </w:rPr>
        <w:t>С</w:t>
      </w:r>
      <w:r w:rsidR="009519C0" w:rsidRPr="009519C0">
        <w:rPr>
          <w:color w:val="0000FF"/>
          <w:sz w:val="22"/>
          <w:szCs w:val="22"/>
        </w:rPr>
        <w:t>то восемь тысяч двести девять</w:t>
      </w:r>
      <w:r w:rsidR="00742208">
        <w:rPr>
          <w:color w:val="0000FF"/>
          <w:sz w:val="22"/>
          <w:szCs w:val="22"/>
        </w:rPr>
        <w:t xml:space="preserve"> </w:t>
      </w:r>
      <w:r w:rsidR="00E00009">
        <w:rPr>
          <w:color w:val="0000FF"/>
          <w:sz w:val="22"/>
          <w:szCs w:val="22"/>
        </w:rPr>
        <w:t>руб. 00</w:t>
      </w:r>
      <w:r w:rsidR="00E00009" w:rsidRPr="00242F27">
        <w:rPr>
          <w:color w:val="0000FF"/>
          <w:sz w:val="22"/>
          <w:szCs w:val="22"/>
        </w:rPr>
        <w:t xml:space="preserve"> коп)</w:t>
      </w:r>
      <w:r w:rsidR="00E00009">
        <w:rPr>
          <w:color w:val="0000FF"/>
          <w:sz w:val="22"/>
          <w:szCs w:val="22"/>
        </w:rPr>
        <w:t>.</w:t>
      </w:r>
      <w:permEnd w:id="295393519"/>
    </w:p>
    <w:p w14:paraId="299DDBE5" w14:textId="77777777" w:rsidR="00EC3EE1" w:rsidRPr="00526A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6734EC53" w:rsidR="00242F27" w:rsidRPr="00526A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lastRenderedPageBreak/>
        <w:t xml:space="preserve">Размер задатка для участия в аукционе </w:t>
      </w:r>
      <w:r w:rsidR="00432E15" w:rsidRPr="00526AE0">
        <w:rPr>
          <w:b/>
          <w:sz w:val="22"/>
          <w:szCs w:val="22"/>
        </w:rPr>
        <w:t>в электронной форме</w:t>
      </w:r>
      <w:r w:rsidRPr="00526AE0">
        <w:rPr>
          <w:b/>
          <w:sz w:val="22"/>
          <w:szCs w:val="22"/>
        </w:rPr>
        <w:t>:</w:t>
      </w:r>
      <w:permStart w:id="1409773106" w:edGrp="everyone"/>
      <w:r w:rsidR="00412EC6">
        <w:rPr>
          <w:b/>
          <w:color w:val="0000FF"/>
          <w:sz w:val="22"/>
          <w:szCs w:val="22"/>
        </w:rPr>
        <w:t>10</w:t>
      </w:r>
      <w:r w:rsidR="009519C0">
        <w:rPr>
          <w:b/>
          <w:color w:val="0000FF"/>
          <w:sz w:val="22"/>
          <w:szCs w:val="22"/>
        </w:rPr>
        <w:t> 820 985,00</w:t>
      </w:r>
      <w:r w:rsidR="00842ADF">
        <w:rPr>
          <w:b/>
          <w:color w:val="0000FF"/>
          <w:sz w:val="22"/>
          <w:szCs w:val="22"/>
        </w:rPr>
        <w:t xml:space="preserve"> </w:t>
      </w:r>
      <w:r w:rsidR="00E00009" w:rsidRPr="00242F27">
        <w:rPr>
          <w:b/>
          <w:color w:val="0000FF"/>
          <w:sz w:val="22"/>
          <w:szCs w:val="22"/>
        </w:rPr>
        <w:t>руб.</w:t>
      </w:r>
      <w:r w:rsidR="00E00009" w:rsidRPr="00242F27">
        <w:rPr>
          <w:color w:val="0000FF"/>
          <w:sz w:val="22"/>
          <w:szCs w:val="22"/>
        </w:rPr>
        <w:t xml:space="preserve"> (</w:t>
      </w:r>
      <w:r w:rsidR="009519C0">
        <w:rPr>
          <w:color w:val="0000FF"/>
          <w:sz w:val="22"/>
          <w:szCs w:val="22"/>
        </w:rPr>
        <w:t>Д</w:t>
      </w:r>
      <w:r w:rsidR="009519C0" w:rsidRPr="009519C0">
        <w:rPr>
          <w:color w:val="0000FF"/>
          <w:sz w:val="22"/>
          <w:szCs w:val="22"/>
        </w:rPr>
        <w:t>есять миллионов восемьсот двадцать тысяч девятьсот восемьдесят пять</w:t>
      </w:r>
      <w:r w:rsidR="00412EC6">
        <w:rPr>
          <w:color w:val="0000FF"/>
          <w:sz w:val="22"/>
          <w:szCs w:val="22"/>
        </w:rPr>
        <w:t xml:space="preserve"> </w:t>
      </w:r>
      <w:r w:rsidR="00742208">
        <w:rPr>
          <w:color w:val="0000FF"/>
          <w:sz w:val="22"/>
          <w:szCs w:val="22"/>
        </w:rPr>
        <w:t xml:space="preserve">руб. </w:t>
      </w:r>
      <w:r w:rsidR="009519C0">
        <w:rPr>
          <w:color w:val="0000FF"/>
          <w:sz w:val="22"/>
          <w:szCs w:val="22"/>
        </w:rPr>
        <w:t>00</w:t>
      </w:r>
      <w:r w:rsidR="00E00009" w:rsidRPr="00242F27">
        <w:rPr>
          <w:color w:val="0000FF"/>
          <w:sz w:val="22"/>
          <w:szCs w:val="22"/>
        </w:rPr>
        <w:t xml:space="preserve"> коп.)</w:t>
      </w:r>
      <w:r w:rsidR="00D826BB" w:rsidRPr="00526AE0">
        <w:rPr>
          <w:b/>
          <w:sz w:val="22"/>
          <w:szCs w:val="22"/>
        </w:rPr>
        <w:t xml:space="preserve">, </w:t>
      </w:r>
      <w:permEnd w:id="1409773106"/>
      <w:r w:rsidR="00D826BB" w:rsidRPr="00526AE0">
        <w:rPr>
          <w:sz w:val="22"/>
          <w:szCs w:val="22"/>
        </w:rPr>
        <w:t>НДС не облагается</w:t>
      </w:r>
      <w:r w:rsidR="00936F20">
        <w:rPr>
          <w:sz w:val="22"/>
          <w:szCs w:val="22"/>
        </w:rPr>
        <w:t xml:space="preserve">. </w:t>
      </w:r>
      <w:r w:rsidRPr="00526AE0">
        <w:rPr>
          <w:sz w:val="22"/>
          <w:szCs w:val="22"/>
        </w:rPr>
        <w:t xml:space="preserve"> </w:t>
      </w:r>
      <w:r w:rsidR="00B629A5">
        <w:rPr>
          <w:sz w:val="22"/>
          <w:szCs w:val="22"/>
        </w:rPr>
        <w:t xml:space="preserve">  </w:t>
      </w:r>
    </w:p>
    <w:p w14:paraId="15429314" w14:textId="77777777" w:rsidR="00FA27BE" w:rsidRPr="00526A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16"/>
          <w:szCs w:val="16"/>
        </w:rPr>
      </w:pPr>
      <w:bookmarkStart w:id="46" w:name="OLE_LINK9"/>
      <w:bookmarkStart w:id="47" w:name="OLE_LINK7"/>
      <w:bookmarkStart w:id="48" w:name="OLE_LINK4"/>
    </w:p>
    <w:p w14:paraId="0BC354F6" w14:textId="0B82727A" w:rsidR="00D72D60" w:rsidRPr="00526AE0" w:rsidRDefault="00D72D60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26AE0">
        <w:rPr>
          <w:b/>
          <w:bCs/>
          <w:sz w:val="22"/>
          <w:szCs w:val="22"/>
        </w:rPr>
        <w:t xml:space="preserve">Срок </w:t>
      </w:r>
      <w:r w:rsidR="00670216" w:rsidRPr="00526AE0">
        <w:rPr>
          <w:b/>
          <w:bCs/>
          <w:sz w:val="22"/>
          <w:szCs w:val="22"/>
        </w:rPr>
        <w:t>аренды</w:t>
      </w:r>
      <w:r w:rsidRPr="00526AE0">
        <w:rPr>
          <w:b/>
          <w:bCs/>
          <w:sz w:val="22"/>
          <w:szCs w:val="22"/>
        </w:rPr>
        <w:t xml:space="preserve">: </w:t>
      </w:r>
      <w:permStart w:id="1556166494" w:edGrp="everyone"/>
      <w:r w:rsidR="009519C0">
        <w:rPr>
          <w:b/>
          <w:color w:val="0000FF"/>
          <w:sz w:val="22"/>
          <w:szCs w:val="22"/>
        </w:rPr>
        <w:t>13</w:t>
      </w:r>
      <w:r w:rsidR="00742208">
        <w:rPr>
          <w:b/>
          <w:color w:val="0000FF"/>
          <w:sz w:val="22"/>
          <w:szCs w:val="22"/>
        </w:rPr>
        <w:t xml:space="preserve"> лет</w:t>
      </w:r>
      <w:r w:rsidR="009519C0">
        <w:rPr>
          <w:b/>
          <w:color w:val="0000FF"/>
          <w:sz w:val="22"/>
          <w:szCs w:val="22"/>
        </w:rPr>
        <w:t xml:space="preserve"> 2 месяца</w:t>
      </w:r>
      <w:r w:rsidR="00E00009">
        <w:rPr>
          <w:b/>
          <w:color w:val="0000FF"/>
          <w:sz w:val="22"/>
          <w:szCs w:val="22"/>
        </w:rPr>
        <w:t xml:space="preserve">. </w:t>
      </w:r>
      <w:permEnd w:id="1556166494"/>
    </w:p>
    <w:p w14:paraId="49AAD8F8" w14:textId="77777777" w:rsidR="00FA27BE" w:rsidRPr="00526A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2AF0131B" w:rsidR="00FA27BE" w:rsidRPr="00526A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26AE0">
        <w:rPr>
          <w:b/>
          <w:bCs/>
          <w:sz w:val="22"/>
          <w:szCs w:val="22"/>
        </w:rPr>
        <w:t>2.</w:t>
      </w:r>
      <w:r w:rsidR="00A07F3F">
        <w:rPr>
          <w:b/>
          <w:bCs/>
          <w:sz w:val="22"/>
          <w:szCs w:val="22"/>
        </w:rPr>
        <w:t>6</w:t>
      </w:r>
      <w:r w:rsidRPr="00526AE0">
        <w:rPr>
          <w:b/>
          <w:bCs/>
          <w:sz w:val="22"/>
          <w:szCs w:val="22"/>
        </w:rPr>
        <w:t xml:space="preserve">. </w:t>
      </w:r>
      <w:r w:rsidR="00DB2EBB" w:rsidRPr="00526AE0">
        <w:rPr>
          <w:b/>
          <w:bCs/>
          <w:sz w:val="22"/>
          <w:szCs w:val="22"/>
        </w:rPr>
        <w:t>М</w:t>
      </w:r>
      <w:r w:rsidR="00670216" w:rsidRPr="00526AE0">
        <w:rPr>
          <w:b/>
          <w:bCs/>
          <w:sz w:val="22"/>
          <w:szCs w:val="22"/>
        </w:rPr>
        <w:t>ест</w:t>
      </w:r>
      <w:r w:rsidR="00DB2EBB" w:rsidRPr="00526AE0">
        <w:rPr>
          <w:b/>
          <w:bCs/>
          <w:sz w:val="22"/>
          <w:szCs w:val="22"/>
        </w:rPr>
        <w:t>о</w:t>
      </w:r>
      <w:r w:rsidR="00670216" w:rsidRPr="00526AE0">
        <w:rPr>
          <w:b/>
          <w:bCs/>
          <w:sz w:val="22"/>
          <w:szCs w:val="22"/>
        </w:rPr>
        <w:t xml:space="preserve"> приема</w:t>
      </w:r>
      <w:r w:rsidR="00702DB1">
        <w:rPr>
          <w:b/>
          <w:bCs/>
          <w:sz w:val="22"/>
          <w:szCs w:val="22"/>
        </w:rPr>
        <w:t xml:space="preserve"> </w:t>
      </w:r>
      <w:r w:rsidR="00670216" w:rsidRPr="00526AE0">
        <w:rPr>
          <w:b/>
          <w:bCs/>
          <w:sz w:val="22"/>
          <w:szCs w:val="22"/>
        </w:rPr>
        <w:t>З</w:t>
      </w:r>
      <w:r w:rsidR="007C76BF" w:rsidRPr="00526AE0">
        <w:rPr>
          <w:b/>
          <w:bCs/>
          <w:sz w:val="22"/>
          <w:szCs w:val="22"/>
        </w:rPr>
        <w:t>аявок</w:t>
      </w:r>
      <w:r w:rsidR="00A110FA" w:rsidRPr="00526AE0">
        <w:rPr>
          <w:b/>
          <w:bCs/>
          <w:sz w:val="22"/>
          <w:szCs w:val="22"/>
        </w:rPr>
        <w:t xml:space="preserve"> на участие в аукционе в электронной форме (далее по тексту - Заявк</w:t>
      </w:r>
      <w:r w:rsidR="00C17E36" w:rsidRPr="00526AE0">
        <w:rPr>
          <w:b/>
          <w:bCs/>
          <w:sz w:val="22"/>
          <w:szCs w:val="22"/>
        </w:rPr>
        <w:t>и</w:t>
      </w:r>
      <w:r w:rsidR="00A110FA" w:rsidRPr="00526AE0">
        <w:rPr>
          <w:b/>
          <w:bCs/>
          <w:sz w:val="22"/>
          <w:szCs w:val="22"/>
        </w:rPr>
        <w:t>)</w:t>
      </w:r>
      <w:r w:rsidR="007C76BF" w:rsidRPr="00526AE0">
        <w:rPr>
          <w:b/>
          <w:bCs/>
          <w:sz w:val="22"/>
          <w:szCs w:val="22"/>
        </w:rPr>
        <w:t>:</w:t>
      </w:r>
      <w:permStart w:id="466433388" w:edGrp="everyone"/>
      <w:r w:rsidR="00FE6A45" w:rsidRPr="00526AE0">
        <w:rPr>
          <w:b/>
          <w:bCs/>
          <w:sz w:val="22"/>
          <w:szCs w:val="22"/>
        </w:rPr>
        <w:t xml:space="preserve"> </w:t>
      </w:r>
      <w:r w:rsidR="00FE6A45" w:rsidRPr="00526AE0">
        <w:rPr>
          <w:sz w:val="22"/>
          <w:szCs w:val="22"/>
        </w:rPr>
        <w:t>электронная площадка</w:t>
      </w:r>
      <w:r w:rsidR="00315E53" w:rsidRPr="00526AE0">
        <w:t xml:space="preserve"> </w:t>
      </w:r>
      <w:r w:rsidR="00CF546A">
        <w:rPr>
          <w:b/>
          <w:bCs/>
          <w:sz w:val="22"/>
          <w:szCs w:val="22"/>
          <w:lang w:eastAsia="ru-RU"/>
        </w:rPr>
        <w:t>www.rts-tender.ru</w:t>
      </w:r>
      <w:r w:rsidR="00FA27BE" w:rsidRPr="00526AE0">
        <w:rPr>
          <w:b/>
          <w:sz w:val="22"/>
          <w:szCs w:val="22"/>
        </w:rPr>
        <w:t>.</w:t>
      </w:r>
    </w:p>
    <w:permEnd w:id="466433388"/>
    <w:p w14:paraId="0BB976DC" w14:textId="77777777" w:rsidR="00FA27BE" w:rsidRPr="00526A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1676283A" w:rsidR="00FA27BE" w:rsidRPr="00526A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526AE0">
        <w:rPr>
          <w:b/>
          <w:sz w:val="22"/>
          <w:szCs w:val="22"/>
        </w:rPr>
        <w:t>2.</w:t>
      </w:r>
      <w:r w:rsidR="00A07F3F">
        <w:rPr>
          <w:b/>
          <w:sz w:val="22"/>
          <w:szCs w:val="22"/>
        </w:rPr>
        <w:t>7</w:t>
      </w:r>
      <w:r w:rsidRPr="00526AE0">
        <w:rPr>
          <w:b/>
          <w:sz w:val="22"/>
          <w:szCs w:val="22"/>
        </w:rPr>
        <w:t xml:space="preserve">. </w:t>
      </w:r>
      <w:r w:rsidR="007C76BF" w:rsidRPr="00526AE0">
        <w:rPr>
          <w:b/>
          <w:sz w:val="22"/>
          <w:szCs w:val="22"/>
        </w:rPr>
        <w:t>Дат</w:t>
      </w:r>
      <w:r w:rsidR="00670216" w:rsidRPr="00526AE0">
        <w:rPr>
          <w:b/>
          <w:sz w:val="22"/>
          <w:szCs w:val="22"/>
        </w:rPr>
        <w:t>а и время начала приема</w:t>
      </w:r>
      <w:r w:rsidR="00702DB1">
        <w:rPr>
          <w:b/>
          <w:sz w:val="22"/>
          <w:szCs w:val="22"/>
        </w:rPr>
        <w:t xml:space="preserve"> </w:t>
      </w:r>
      <w:r w:rsidR="00670216" w:rsidRPr="00526AE0">
        <w:rPr>
          <w:b/>
          <w:sz w:val="22"/>
          <w:szCs w:val="22"/>
        </w:rPr>
        <w:t>З</w:t>
      </w:r>
      <w:r w:rsidR="007C76BF" w:rsidRPr="00526AE0">
        <w:rPr>
          <w:b/>
          <w:sz w:val="22"/>
          <w:szCs w:val="22"/>
        </w:rPr>
        <w:t>аявок</w:t>
      </w:r>
      <w:r w:rsidR="00900632" w:rsidRPr="00526AE0">
        <w:rPr>
          <w:sz w:val="22"/>
          <w:szCs w:val="22"/>
        </w:rPr>
        <w:t xml:space="preserve">: </w:t>
      </w:r>
      <w:permStart w:id="812541702" w:edGrp="everyone"/>
      <w:r w:rsidR="009519C0" w:rsidRPr="009519C0">
        <w:rPr>
          <w:b/>
          <w:color w:val="0000FF"/>
          <w:sz w:val="22"/>
          <w:szCs w:val="22"/>
        </w:rPr>
        <w:t>17.11.2020</w:t>
      </w:r>
      <w:r w:rsidR="00FA27BE" w:rsidRPr="00500E1B">
        <w:rPr>
          <w:b/>
          <w:color w:val="0000FF"/>
          <w:sz w:val="22"/>
          <w:szCs w:val="22"/>
        </w:rPr>
        <w:t xml:space="preserve"> в </w:t>
      </w:r>
      <w:r w:rsidR="00500E1B" w:rsidRPr="00500E1B">
        <w:rPr>
          <w:b/>
          <w:color w:val="0000FF"/>
          <w:sz w:val="22"/>
          <w:szCs w:val="22"/>
        </w:rPr>
        <w:t>09</w:t>
      </w:r>
      <w:r w:rsidR="00FA27BE" w:rsidRPr="00500E1B">
        <w:rPr>
          <w:b/>
          <w:color w:val="0000FF"/>
          <w:sz w:val="22"/>
          <w:szCs w:val="22"/>
        </w:rPr>
        <w:t xml:space="preserve"> час. </w:t>
      </w:r>
      <w:r w:rsidR="00500E1B" w:rsidRPr="00500E1B">
        <w:rPr>
          <w:b/>
          <w:color w:val="0000FF"/>
          <w:sz w:val="22"/>
          <w:szCs w:val="22"/>
        </w:rPr>
        <w:t>00</w:t>
      </w:r>
      <w:r w:rsidR="00FA27BE" w:rsidRPr="00500E1B">
        <w:rPr>
          <w:b/>
          <w:color w:val="0000FF"/>
          <w:sz w:val="22"/>
          <w:szCs w:val="22"/>
        </w:rPr>
        <w:t xml:space="preserve"> мин</w:t>
      </w:r>
      <w:r w:rsidR="00FA27BE" w:rsidRPr="00526AE0">
        <w:rPr>
          <w:sz w:val="22"/>
          <w:szCs w:val="22"/>
          <w:vertAlign w:val="superscript"/>
        </w:rPr>
        <w:footnoteReference w:id="1"/>
      </w:r>
      <w:r w:rsidR="00FA27BE" w:rsidRPr="00526AE0">
        <w:rPr>
          <w:b/>
          <w:sz w:val="22"/>
          <w:szCs w:val="22"/>
        </w:rPr>
        <w:t>.</w:t>
      </w:r>
    </w:p>
    <w:p w14:paraId="3BA45A75" w14:textId="347E5240" w:rsidR="00FE6A45" w:rsidRPr="00526A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526AE0">
        <w:rPr>
          <w:sz w:val="22"/>
          <w:szCs w:val="22"/>
        </w:rPr>
        <w:t>П</w:t>
      </w:r>
      <w:r w:rsidR="00F36FAB">
        <w:rPr>
          <w:sz w:val="22"/>
          <w:szCs w:val="22"/>
        </w:rPr>
        <w:t xml:space="preserve">рием </w:t>
      </w:r>
      <w:r w:rsidRPr="00526AE0">
        <w:rPr>
          <w:sz w:val="22"/>
          <w:szCs w:val="22"/>
        </w:rPr>
        <w:t>Заявок осуществляется круглосуточно.</w:t>
      </w:r>
    </w:p>
    <w:permEnd w:id="812541702"/>
    <w:p w14:paraId="377C4851" w14:textId="77777777" w:rsidR="00FA27BE" w:rsidRPr="00526A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5645D2F3" w:rsidR="00FA27BE" w:rsidRPr="00526A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526AE0">
        <w:rPr>
          <w:b/>
          <w:bCs/>
          <w:sz w:val="22"/>
          <w:szCs w:val="22"/>
        </w:rPr>
        <w:t>2.</w:t>
      </w:r>
      <w:r w:rsidR="00A07F3F">
        <w:rPr>
          <w:b/>
          <w:bCs/>
          <w:sz w:val="22"/>
          <w:szCs w:val="22"/>
        </w:rPr>
        <w:t>8</w:t>
      </w:r>
      <w:r w:rsidRPr="00526AE0">
        <w:rPr>
          <w:b/>
          <w:bCs/>
          <w:sz w:val="22"/>
          <w:szCs w:val="22"/>
        </w:rPr>
        <w:t xml:space="preserve">. </w:t>
      </w:r>
      <w:r w:rsidR="00F662B9" w:rsidRPr="00526AE0">
        <w:rPr>
          <w:b/>
          <w:bCs/>
          <w:sz w:val="22"/>
          <w:szCs w:val="22"/>
        </w:rPr>
        <w:t>Дата и время окончания срока приема</w:t>
      </w:r>
      <w:r w:rsidR="00702DB1">
        <w:rPr>
          <w:b/>
          <w:bCs/>
          <w:sz w:val="22"/>
          <w:szCs w:val="22"/>
        </w:rPr>
        <w:t xml:space="preserve"> </w:t>
      </w:r>
      <w:r w:rsidR="00F662B9" w:rsidRPr="00526AE0">
        <w:rPr>
          <w:b/>
          <w:bCs/>
          <w:sz w:val="22"/>
          <w:szCs w:val="22"/>
        </w:rPr>
        <w:t>Заявок и начала их рассмотрения</w:t>
      </w:r>
      <w:r w:rsidR="007C76BF" w:rsidRPr="00526AE0">
        <w:rPr>
          <w:b/>
          <w:bCs/>
          <w:sz w:val="22"/>
          <w:szCs w:val="22"/>
        </w:rPr>
        <w:t xml:space="preserve">: </w:t>
      </w:r>
      <w:permStart w:id="561128770" w:edGrp="everyone"/>
      <w:r w:rsidR="009628E6">
        <w:rPr>
          <w:b/>
          <w:color w:val="0000FF"/>
          <w:sz w:val="22"/>
          <w:szCs w:val="22"/>
        </w:rPr>
        <w:t>20</w:t>
      </w:r>
      <w:r w:rsidR="009519C0" w:rsidRPr="009519C0">
        <w:rPr>
          <w:b/>
          <w:color w:val="0000FF"/>
          <w:sz w:val="22"/>
          <w:szCs w:val="22"/>
        </w:rPr>
        <w:t>.01.2021</w:t>
      </w:r>
      <w:r w:rsidR="00FA27BE" w:rsidRPr="00500E1B">
        <w:rPr>
          <w:b/>
          <w:color w:val="0000FF"/>
          <w:sz w:val="22"/>
          <w:szCs w:val="22"/>
        </w:rPr>
        <w:t xml:space="preserve"> </w:t>
      </w:r>
      <w:r w:rsidR="00F662B9" w:rsidRPr="00500E1B">
        <w:rPr>
          <w:b/>
          <w:color w:val="0000FF"/>
          <w:sz w:val="22"/>
          <w:szCs w:val="22"/>
        </w:rPr>
        <w:br/>
      </w:r>
      <w:r w:rsidR="00FA27BE" w:rsidRPr="00500E1B">
        <w:rPr>
          <w:b/>
          <w:color w:val="0000FF"/>
          <w:sz w:val="22"/>
          <w:szCs w:val="22"/>
        </w:rPr>
        <w:t xml:space="preserve">в </w:t>
      </w:r>
      <w:r w:rsidR="00500E1B" w:rsidRPr="00500E1B">
        <w:rPr>
          <w:b/>
          <w:color w:val="0000FF"/>
          <w:sz w:val="22"/>
          <w:szCs w:val="22"/>
        </w:rPr>
        <w:t>18</w:t>
      </w:r>
      <w:r w:rsidR="00FA27BE" w:rsidRPr="00500E1B">
        <w:rPr>
          <w:b/>
          <w:color w:val="0000FF"/>
          <w:sz w:val="22"/>
          <w:szCs w:val="22"/>
        </w:rPr>
        <w:t xml:space="preserve"> час. </w:t>
      </w:r>
      <w:r w:rsidR="00500E1B" w:rsidRPr="00500E1B">
        <w:rPr>
          <w:b/>
          <w:color w:val="0000FF"/>
          <w:sz w:val="22"/>
          <w:szCs w:val="22"/>
        </w:rPr>
        <w:t>00</w:t>
      </w:r>
      <w:r w:rsidR="00FA27BE" w:rsidRPr="00500E1B">
        <w:rPr>
          <w:b/>
          <w:color w:val="0000FF"/>
          <w:sz w:val="22"/>
          <w:szCs w:val="22"/>
        </w:rPr>
        <w:t xml:space="preserve"> мин</w:t>
      </w:r>
      <w:r w:rsidR="00FA27BE" w:rsidRPr="00526AE0">
        <w:rPr>
          <w:b/>
          <w:sz w:val="22"/>
          <w:szCs w:val="22"/>
        </w:rPr>
        <w:t>.</w:t>
      </w:r>
      <w:permEnd w:id="561128770"/>
    </w:p>
    <w:p w14:paraId="3E189F96" w14:textId="77777777" w:rsidR="00FA27BE" w:rsidRPr="00526A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D65D3EF" w:rsidR="00FA27BE" w:rsidRPr="00526A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26AE0">
        <w:rPr>
          <w:b/>
          <w:bCs/>
          <w:sz w:val="22"/>
          <w:szCs w:val="22"/>
        </w:rPr>
        <w:t>2.</w:t>
      </w:r>
      <w:r w:rsidR="00A07F3F">
        <w:rPr>
          <w:b/>
          <w:bCs/>
          <w:sz w:val="22"/>
          <w:szCs w:val="22"/>
        </w:rPr>
        <w:t>9</w:t>
      </w:r>
      <w:r w:rsidRPr="00526AE0">
        <w:rPr>
          <w:b/>
          <w:bCs/>
          <w:sz w:val="22"/>
          <w:szCs w:val="22"/>
        </w:rPr>
        <w:t xml:space="preserve">. </w:t>
      </w:r>
      <w:r w:rsidR="00DB2EBB" w:rsidRPr="00526AE0">
        <w:rPr>
          <w:b/>
          <w:bCs/>
          <w:sz w:val="22"/>
          <w:szCs w:val="22"/>
        </w:rPr>
        <w:t>Д</w:t>
      </w:r>
      <w:r w:rsidR="007C76BF" w:rsidRPr="00526AE0">
        <w:rPr>
          <w:b/>
          <w:bCs/>
          <w:sz w:val="22"/>
          <w:szCs w:val="22"/>
        </w:rPr>
        <w:t xml:space="preserve">ата </w:t>
      </w:r>
      <w:r w:rsidR="00670216" w:rsidRPr="00526AE0">
        <w:rPr>
          <w:b/>
          <w:bCs/>
          <w:sz w:val="22"/>
          <w:szCs w:val="22"/>
        </w:rPr>
        <w:t>и время окончания рассмотрения З</w:t>
      </w:r>
      <w:r w:rsidR="007C76BF" w:rsidRPr="00526AE0">
        <w:rPr>
          <w:b/>
          <w:bCs/>
          <w:sz w:val="22"/>
          <w:szCs w:val="22"/>
        </w:rPr>
        <w:t xml:space="preserve">аявок: </w:t>
      </w:r>
      <w:permStart w:id="547380657" w:edGrp="everyone"/>
      <w:r w:rsidR="009519C0" w:rsidRPr="009519C0">
        <w:rPr>
          <w:b/>
          <w:color w:val="0000FF"/>
          <w:sz w:val="22"/>
          <w:szCs w:val="22"/>
        </w:rPr>
        <w:t>25.01.2021</w:t>
      </w:r>
      <w:r w:rsidR="00FE6A45" w:rsidRPr="00AB0A1E">
        <w:rPr>
          <w:b/>
          <w:color w:val="0000FF"/>
          <w:sz w:val="22"/>
          <w:szCs w:val="22"/>
        </w:rPr>
        <w:t xml:space="preserve"> в </w:t>
      </w:r>
      <w:r w:rsidR="00AB0A1E" w:rsidRPr="00AB0A1E">
        <w:rPr>
          <w:b/>
          <w:color w:val="0000FF"/>
          <w:sz w:val="22"/>
          <w:szCs w:val="22"/>
        </w:rPr>
        <w:t>10</w:t>
      </w:r>
      <w:r w:rsidR="00FA27BE" w:rsidRPr="00AB0A1E">
        <w:rPr>
          <w:b/>
          <w:color w:val="0000FF"/>
          <w:sz w:val="22"/>
          <w:szCs w:val="22"/>
        </w:rPr>
        <w:t xml:space="preserve"> час. </w:t>
      </w:r>
      <w:r w:rsidR="00AB0A1E" w:rsidRPr="00AB0A1E">
        <w:rPr>
          <w:b/>
          <w:color w:val="0000FF"/>
          <w:sz w:val="22"/>
          <w:szCs w:val="22"/>
        </w:rPr>
        <w:t>00</w:t>
      </w:r>
      <w:r w:rsidR="00FA27BE" w:rsidRPr="00AB0A1E">
        <w:rPr>
          <w:b/>
          <w:color w:val="0000FF"/>
          <w:sz w:val="22"/>
          <w:szCs w:val="22"/>
        </w:rPr>
        <w:t xml:space="preserve"> мин.</w:t>
      </w:r>
      <w:permEnd w:id="547380657"/>
    </w:p>
    <w:p w14:paraId="691ED0C0" w14:textId="77777777" w:rsidR="00FA27BE" w:rsidRPr="00526A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41D2E6C2" w:rsidR="00FA27BE" w:rsidRPr="00526A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526AE0">
        <w:rPr>
          <w:b/>
          <w:bCs/>
          <w:sz w:val="22"/>
          <w:szCs w:val="22"/>
        </w:rPr>
        <w:t>2.</w:t>
      </w:r>
      <w:r w:rsidR="00AD2B33" w:rsidRPr="00526AE0">
        <w:rPr>
          <w:b/>
          <w:bCs/>
          <w:sz w:val="22"/>
          <w:szCs w:val="22"/>
        </w:rPr>
        <w:t>1</w:t>
      </w:r>
      <w:r w:rsidR="00A07F3F">
        <w:rPr>
          <w:b/>
          <w:bCs/>
          <w:sz w:val="22"/>
          <w:szCs w:val="22"/>
        </w:rPr>
        <w:t>0</w:t>
      </w:r>
      <w:r w:rsidRPr="00526AE0">
        <w:rPr>
          <w:b/>
          <w:bCs/>
          <w:sz w:val="22"/>
          <w:szCs w:val="22"/>
        </w:rPr>
        <w:t>.</w:t>
      </w:r>
      <w:r w:rsidR="00FA27BE" w:rsidRPr="00526AE0">
        <w:rPr>
          <w:b/>
          <w:bCs/>
          <w:sz w:val="22"/>
          <w:szCs w:val="22"/>
        </w:rPr>
        <w:t> </w:t>
      </w:r>
      <w:r w:rsidR="007C76BF" w:rsidRPr="00526AE0">
        <w:rPr>
          <w:b/>
          <w:bCs/>
          <w:sz w:val="22"/>
          <w:szCs w:val="22"/>
        </w:rPr>
        <w:t>Место проведения аукциона</w:t>
      </w:r>
      <w:r w:rsidR="00413F29" w:rsidRPr="00526AE0">
        <w:rPr>
          <w:b/>
          <w:bCs/>
          <w:sz w:val="22"/>
          <w:szCs w:val="22"/>
        </w:rPr>
        <w:t xml:space="preserve"> в электронной форме</w:t>
      </w:r>
      <w:r w:rsidR="007C76BF" w:rsidRPr="00526AE0">
        <w:rPr>
          <w:b/>
          <w:bCs/>
          <w:sz w:val="22"/>
          <w:szCs w:val="22"/>
        </w:rPr>
        <w:t xml:space="preserve">: </w:t>
      </w:r>
      <w:permStart w:id="1389391867" w:edGrp="everyone"/>
      <w:r w:rsidR="00D274CB" w:rsidRPr="00526AE0">
        <w:rPr>
          <w:sz w:val="22"/>
          <w:szCs w:val="22"/>
        </w:rPr>
        <w:t xml:space="preserve">электронная площадка </w:t>
      </w:r>
      <w:hyperlink r:id="rId13" w:history="1">
        <w:r w:rsidR="008A1671" w:rsidRPr="00C67F3B">
          <w:rPr>
            <w:rStyle w:val="a3"/>
            <w:b/>
            <w:bCs/>
            <w:sz w:val="22"/>
            <w:szCs w:val="22"/>
            <w:u w:val="none"/>
            <w:lang w:eastAsia="ru-RU"/>
          </w:rPr>
          <w:t>www.rts-tender.ru</w:t>
        </w:r>
      </w:hyperlink>
      <w:r w:rsidR="008A1671" w:rsidRPr="00C67F3B">
        <w:rPr>
          <w:b/>
          <w:sz w:val="22"/>
          <w:szCs w:val="22"/>
        </w:rPr>
        <w:t>.</w:t>
      </w:r>
      <w:r w:rsidR="008A1671">
        <w:rPr>
          <w:b/>
          <w:sz w:val="22"/>
          <w:szCs w:val="22"/>
        </w:rPr>
        <w:t xml:space="preserve"> </w:t>
      </w:r>
      <w:permEnd w:id="1389391867"/>
    </w:p>
    <w:p w14:paraId="432BC1F9" w14:textId="77777777" w:rsidR="00FA27BE" w:rsidRPr="00526A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3C03067D" w:rsidR="00FA27BE" w:rsidRPr="00526A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26AE0">
        <w:rPr>
          <w:b/>
          <w:bCs/>
          <w:sz w:val="22"/>
          <w:szCs w:val="22"/>
        </w:rPr>
        <w:t>2.</w:t>
      </w:r>
      <w:r w:rsidR="00AD2B33" w:rsidRPr="00526AE0">
        <w:rPr>
          <w:b/>
          <w:bCs/>
          <w:sz w:val="22"/>
          <w:szCs w:val="22"/>
        </w:rPr>
        <w:t>1</w:t>
      </w:r>
      <w:r w:rsidR="00A07F3F">
        <w:rPr>
          <w:b/>
          <w:bCs/>
          <w:sz w:val="22"/>
          <w:szCs w:val="22"/>
        </w:rPr>
        <w:t>1</w:t>
      </w:r>
      <w:r w:rsidRPr="00526AE0">
        <w:rPr>
          <w:b/>
          <w:bCs/>
          <w:sz w:val="22"/>
          <w:szCs w:val="22"/>
        </w:rPr>
        <w:t xml:space="preserve">. Дата и время </w:t>
      </w:r>
      <w:r w:rsidR="00413F29" w:rsidRPr="00526AE0">
        <w:rPr>
          <w:b/>
          <w:bCs/>
          <w:sz w:val="22"/>
          <w:szCs w:val="22"/>
        </w:rPr>
        <w:t xml:space="preserve">начала </w:t>
      </w:r>
      <w:r w:rsidRPr="00526AE0">
        <w:rPr>
          <w:b/>
          <w:bCs/>
          <w:sz w:val="22"/>
          <w:szCs w:val="22"/>
        </w:rPr>
        <w:t>проведения аукциона</w:t>
      </w:r>
      <w:r w:rsidR="009C2294" w:rsidRPr="00526AE0">
        <w:rPr>
          <w:b/>
          <w:bCs/>
          <w:sz w:val="22"/>
          <w:szCs w:val="22"/>
        </w:rPr>
        <w:t xml:space="preserve"> в электронной форме</w:t>
      </w:r>
      <w:r w:rsidRPr="00526AE0">
        <w:rPr>
          <w:b/>
          <w:bCs/>
          <w:sz w:val="22"/>
          <w:szCs w:val="22"/>
        </w:rPr>
        <w:t xml:space="preserve">: </w:t>
      </w:r>
      <w:permStart w:id="303060193" w:edGrp="everyone"/>
      <w:r w:rsidR="009519C0" w:rsidRPr="009519C0">
        <w:rPr>
          <w:b/>
          <w:color w:val="0000FF"/>
          <w:sz w:val="22"/>
          <w:szCs w:val="22"/>
        </w:rPr>
        <w:t>25.01.2021</w:t>
      </w:r>
      <w:r w:rsidR="00C67F3B" w:rsidRPr="00C67F3B">
        <w:rPr>
          <w:b/>
          <w:color w:val="0000FF"/>
          <w:sz w:val="22"/>
          <w:szCs w:val="22"/>
        </w:rPr>
        <w:t xml:space="preserve"> в 12</w:t>
      </w:r>
      <w:r w:rsidRPr="00C67F3B">
        <w:rPr>
          <w:b/>
          <w:color w:val="0000FF"/>
          <w:sz w:val="22"/>
          <w:szCs w:val="22"/>
        </w:rPr>
        <w:t xml:space="preserve"> час. </w:t>
      </w:r>
      <w:r w:rsidR="00C67F3B" w:rsidRPr="00C67F3B">
        <w:rPr>
          <w:b/>
          <w:color w:val="0000FF"/>
          <w:sz w:val="22"/>
          <w:szCs w:val="22"/>
        </w:rPr>
        <w:t>00</w:t>
      </w:r>
      <w:r w:rsidRPr="00C67F3B">
        <w:rPr>
          <w:b/>
          <w:color w:val="0000FF"/>
          <w:sz w:val="22"/>
          <w:szCs w:val="22"/>
        </w:rPr>
        <w:t xml:space="preserve"> мин</w:t>
      </w:r>
      <w:r w:rsidRPr="00526AE0">
        <w:rPr>
          <w:b/>
          <w:sz w:val="22"/>
          <w:szCs w:val="22"/>
        </w:rPr>
        <w:t>.</w:t>
      </w:r>
      <w:permEnd w:id="303060193"/>
    </w:p>
    <w:p w14:paraId="4E58761F" w14:textId="77777777" w:rsidR="00842719" w:rsidRPr="00526AE0" w:rsidRDefault="00842719" w:rsidP="00BE5B57">
      <w:pPr>
        <w:tabs>
          <w:tab w:val="left" w:pos="0"/>
          <w:tab w:val="left" w:pos="1134"/>
        </w:tabs>
        <w:spacing w:line="276" w:lineRule="auto"/>
        <w:ind w:left="720"/>
        <w:rPr>
          <w:sz w:val="22"/>
          <w:szCs w:val="22"/>
        </w:rPr>
      </w:pPr>
    </w:p>
    <w:p w14:paraId="45639D51" w14:textId="58B5AF57" w:rsidR="005E5EFB" w:rsidRPr="00526A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19295274"/>
      <w:bookmarkStart w:id="50" w:name="_Toc423619378"/>
      <w:bookmarkStart w:id="51" w:name="_Toc426462872"/>
      <w:bookmarkStart w:id="52" w:name="_Toc428969607"/>
      <w:bookmarkStart w:id="53" w:name="_Toc479691585"/>
      <w:bookmarkStart w:id="54" w:name="__RefHeading__41_520497706"/>
      <w:bookmarkEnd w:id="46"/>
      <w:bookmarkEnd w:id="47"/>
      <w:bookmarkEnd w:id="48"/>
      <w:r w:rsidRPr="00526A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526A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9"/>
      <w:bookmarkEnd w:id="50"/>
      <w:bookmarkEnd w:id="51"/>
      <w:bookmarkEnd w:id="52"/>
      <w:bookmarkEnd w:id="53"/>
      <w:r w:rsidR="00DB2EBB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в электронной форме</w:t>
      </w:r>
    </w:p>
    <w:p w14:paraId="42223E2F" w14:textId="5C95ED6F" w:rsidR="00746826" w:rsidRDefault="00FA27BE" w:rsidP="00BE5B57">
      <w:pPr>
        <w:tabs>
          <w:tab w:val="left" w:pos="0"/>
          <w:tab w:val="left" w:pos="426"/>
          <w:tab w:val="left" w:pos="567"/>
          <w:tab w:val="left" w:pos="851"/>
        </w:tabs>
        <w:autoSpaceDE w:val="0"/>
        <w:ind w:firstLine="426"/>
        <w:jc w:val="both"/>
        <w:rPr>
          <w:sz w:val="22"/>
          <w:szCs w:val="22"/>
        </w:rPr>
      </w:pPr>
      <w:r w:rsidRPr="00526AE0">
        <w:rPr>
          <w:b/>
          <w:bCs/>
          <w:sz w:val="22"/>
          <w:szCs w:val="22"/>
        </w:rPr>
        <w:t>3.1.</w:t>
      </w:r>
      <w:r w:rsidRPr="00526AE0">
        <w:rPr>
          <w:bCs/>
          <w:sz w:val="22"/>
          <w:szCs w:val="22"/>
        </w:rPr>
        <w:t> </w:t>
      </w:r>
      <w:r w:rsidR="005427C5" w:rsidRPr="00526AE0">
        <w:rPr>
          <w:bCs/>
          <w:sz w:val="22"/>
          <w:szCs w:val="22"/>
        </w:rPr>
        <w:t xml:space="preserve">Извещение </w:t>
      </w:r>
      <w:r w:rsidR="000F7A7A" w:rsidRPr="00526AE0">
        <w:rPr>
          <w:bCs/>
          <w:sz w:val="22"/>
          <w:szCs w:val="22"/>
        </w:rPr>
        <w:t>о</w:t>
      </w:r>
      <w:r w:rsidR="00C3095F" w:rsidRPr="00526AE0">
        <w:rPr>
          <w:bCs/>
          <w:sz w:val="22"/>
          <w:szCs w:val="22"/>
        </w:rPr>
        <w:t xml:space="preserve"> проведении </w:t>
      </w:r>
      <w:r w:rsidR="000F7A7A" w:rsidRPr="00526AE0">
        <w:rPr>
          <w:bCs/>
          <w:sz w:val="22"/>
          <w:szCs w:val="22"/>
        </w:rPr>
        <w:t>аукцион</w:t>
      </w:r>
      <w:r w:rsidR="00C3095F" w:rsidRPr="00526AE0">
        <w:rPr>
          <w:bCs/>
          <w:sz w:val="22"/>
          <w:szCs w:val="22"/>
        </w:rPr>
        <w:t>а</w:t>
      </w:r>
      <w:r w:rsidR="000F7A7A" w:rsidRPr="00526AE0">
        <w:rPr>
          <w:bCs/>
          <w:sz w:val="22"/>
          <w:szCs w:val="22"/>
        </w:rPr>
        <w:t xml:space="preserve"> </w:t>
      </w:r>
      <w:r w:rsidR="00DB2EBB" w:rsidRPr="00526AE0">
        <w:rPr>
          <w:bCs/>
          <w:sz w:val="22"/>
          <w:szCs w:val="22"/>
        </w:rPr>
        <w:t xml:space="preserve">в электронной форме </w:t>
      </w:r>
      <w:r w:rsidR="00C30508" w:rsidRPr="00526AE0">
        <w:rPr>
          <w:bCs/>
          <w:sz w:val="22"/>
          <w:szCs w:val="22"/>
        </w:rPr>
        <w:t xml:space="preserve">(далее по тексту - Извещение) </w:t>
      </w:r>
      <w:r w:rsidR="000F7A7A" w:rsidRPr="00526AE0">
        <w:rPr>
          <w:sz w:val="22"/>
          <w:szCs w:val="22"/>
        </w:rPr>
        <w:t>размещается</w:t>
      </w:r>
      <w:r w:rsidR="00C3427C" w:rsidRPr="00526AE0">
        <w:rPr>
          <w:sz w:val="22"/>
          <w:szCs w:val="22"/>
        </w:rPr>
        <w:t xml:space="preserve"> </w:t>
      </w:r>
      <w:r w:rsidR="00D33BDE" w:rsidRPr="00526AE0">
        <w:rPr>
          <w:sz w:val="22"/>
          <w:szCs w:val="22"/>
        </w:rPr>
        <w:t xml:space="preserve">на </w:t>
      </w:r>
      <w:r w:rsidR="00413F29" w:rsidRPr="00526AE0">
        <w:rPr>
          <w:sz w:val="22"/>
          <w:szCs w:val="22"/>
        </w:rPr>
        <w:t>О</w:t>
      </w:r>
      <w:r w:rsidR="000F7A7A" w:rsidRPr="00526AE0">
        <w:rPr>
          <w:sz w:val="22"/>
          <w:szCs w:val="22"/>
        </w:rPr>
        <w:t xml:space="preserve">фициальном сайте </w:t>
      </w:r>
      <w:r w:rsidR="003C5FF2" w:rsidRPr="00526AE0">
        <w:rPr>
          <w:sz w:val="22"/>
          <w:szCs w:val="22"/>
        </w:rPr>
        <w:t>торгов</w:t>
      </w:r>
      <w:permStart w:id="1313107193" w:edGrp="everyone"/>
      <w:r w:rsidR="00D274CB" w:rsidRPr="00526AE0">
        <w:rPr>
          <w:sz w:val="22"/>
          <w:szCs w:val="22"/>
        </w:rPr>
        <w:t xml:space="preserve">, </w:t>
      </w:r>
      <w:r w:rsidR="00413F29" w:rsidRPr="00526AE0">
        <w:rPr>
          <w:sz w:val="22"/>
          <w:szCs w:val="22"/>
        </w:rPr>
        <w:t xml:space="preserve">на Портале МО и </w:t>
      </w:r>
      <w:r w:rsidR="00D274CB" w:rsidRPr="00526AE0">
        <w:rPr>
          <w:sz w:val="22"/>
          <w:szCs w:val="22"/>
        </w:rPr>
        <w:t>на электронной площадк</w:t>
      </w:r>
      <w:r w:rsidR="009C2294" w:rsidRPr="00526AE0">
        <w:rPr>
          <w:sz w:val="22"/>
          <w:szCs w:val="22"/>
        </w:rPr>
        <w:t>е</w:t>
      </w:r>
      <w:r w:rsidR="00D274CB" w:rsidRPr="00526AE0">
        <w:rPr>
          <w:sz w:val="22"/>
          <w:szCs w:val="22"/>
        </w:rPr>
        <w:t>:</w:t>
      </w:r>
      <w:r w:rsidR="00D274CB" w:rsidRPr="00526AE0">
        <w:rPr>
          <w:bCs/>
          <w:sz w:val="22"/>
          <w:szCs w:val="22"/>
        </w:rPr>
        <w:t xml:space="preserve"> </w:t>
      </w:r>
      <w:r w:rsidR="00CF546A">
        <w:rPr>
          <w:b/>
          <w:bCs/>
          <w:sz w:val="22"/>
          <w:szCs w:val="22"/>
          <w:lang w:eastAsia="ru-RU"/>
        </w:rPr>
        <w:t>www.rts-tender.ru</w:t>
      </w:r>
      <w:r w:rsidR="00413F29" w:rsidRPr="00526AE0">
        <w:t>.</w:t>
      </w:r>
      <w:permEnd w:id="1313107193"/>
      <w:r w:rsidR="00895CA5" w:rsidRPr="00526AE0">
        <w:rPr>
          <w:sz w:val="22"/>
          <w:szCs w:val="22"/>
        </w:rPr>
        <w:t xml:space="preserve"> </w:t>
      </w:r>
    </w:p>
    <w:p w14:paraId="5B6C22E5" w14:textId="72DEA442" w:rsidR="00746826" w:rsidRPr="00746826" w:rsidRDefault="00746826" w:rsidP="00BE5B57">
      <w:pPr>
        <w:tabs>
          <w:tab w:val="left" w:pos="0"/>
          <w:tab w:val="left" w:pos="426"/>
          <w:tab w:val="left" w:pos="567"/>
          <w:tab w:val="left" w:pos="851"/>
        </w:tabs>
        <w:autoSpaceDE w:val="0"/>
        <w:ind w:firstLine="426"/>
        <w:jc w:val="both"/>
        <w:rPr>
          <w:sz w:val="22"/>
          <w:szCs w:val="22"/>
        </w:rPr>
      </w:pPr>
      <w:r w:rsidRPr="00746826">
        <w:rPr>
          <w:sz w:val="22"/>
          <w:szCs w:val="22"/>
        </w:rPr>
        <w:t xml:space="preserve">Извещение публикуется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</w:t>
      </w:r>
      <w:r>
        <w:rPr>
          <w:sz w:val="22"/>
          <w:szCs w:val="22"/>
        </w:rPr>
        <w:t>Земельного участка:</w:t>
      </w:r>
    </w:p>
    <w:p w14:paraId="72D93D1C" w14:textId="77777777" w:rsidR="009519C0" w:rsidRPr="009519C0" w:rsidRDefault="009519C0" w:rsidP="009519C0">
      <w:pPr>
        <w:tabs>
          <w:tab w:val="left" w:pos="0"/>
          <w:tab w:val="left" w:pos="426"/>
          <w:tab w:val="left" w:pos="567"/>
          <w:tab w:val="left" w:pos="851"/>
        </w:tabs>
        <w:autoSpaceDE w:val="0"/>
        <w:jc w:val="both"/>
        <w:rPr>
          <w:color w:val="0000FF"/>
          <w:sz w:val="22"/>
          <w:szCs w:val="22"/>
        </w:rPr>
      </w:pPr>
      <w:permStart w:id="1760039642" w:edGrp="everyone"/>
      <w:r w:rsidRPr="009519C0">
        <w:rPr>
          <w:color w:val="0000FF"/>
          <w:sz w:val="22"/>
          <w:szCs w:val="22"/>
        </w:rPr>
        <w:t>- на официальном сайте Администрации Раменского городского округа www.ramenskoye.ru;</w:t>
      </w:r>
    </w:p>
    <w:p w14:paraId="19970F7C" w14:textId="395D1344" w:rsidR="00C3427C" w:rsidRPr="00526AE0" w:rsidRDefault="009519C0" w:rsidP="00746FD5">
      <w:pPr>
        <w:tabs>
          <w:tab w:val="left" w:pos="0"/>
          <w:tab w:val="left" w:pos="426"/>
          <w:tab w:val="left" w:pos="567"/>
          <w:tab w:val="left" w:pos="851"/>
        </w:tabs>
        <w:autoSpaceDE w:val="0"/>
        <w:jc w:val="both"/>
        <w:rPr>
          <w:sz w:val="22"/>
          <w:szCs w:val="22"/>
        </w:rPr>
      </w:pPr>
      <w:r w:rsidRPr="009519C0">
        <w:rPr>
          <w:color w:val="0000FF"/>
          <w:sz w:val="22"/>
          <w:szCs w:val="22"/>
        </w:rPr>
        <w:t>- в официальном печатном издании Раменского городского округа - газете «РОДНИК</w:t>
      </w:r>
      <w:r>
        <w:rPr>
          <w:color w:val="0000FF"/>
          <w:sz w:val="22"/>
          <w:szCs w:val="22"/>
        </w:rPr>
        <w:t>»</w:t>
      </w:r>
      <w:r w:rsidR="008F6E06">
        <w:rPr>
          <w:color w:val="0000FF"/>
          <w:sz w:val="22"/>
          <w:szCs w:val="22"/>
        </w:rPr>
        <w:t>.</w:t>
      </w:r>
      <w:permEnd w:id="1760039642"/>
    </w:p>
    <w:p w14:paraId="11957E67" w14:textId="772CFE09" w:rsidR="00DE3F22" w:rsidRPr="00F63866" w:rsidRDefault="00F462E6" w:rsidP="00BE5B57">
      <w:pPr>
        <w:tabs>
          <w:tab w:val="left" w:pos="0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sz w:val="22"/>
          <w:szCs w:val="22"/>
        </w:rPr>
        <w:t> </w:t>
      </w:r>
      <w:bookmarkStart w:id="55" w:name="_Toc423619379"/>
      <w:bookmarkStart w:id="56" w:name="_Toc426462873"/>
      <w:bookmarkStart w:id="57" w:name="_Toc428969608"/>
      <w:r w:rsidR="00DE3F22" w:rsidRPr="00526AE0">
        <w:rPr>
          <w:sz w:val="22"/>
          <w:szCs w:val="22"/>
        </w:rPr>
        <w:t xml:space="preserve">Все </w:t>
      </w:r>
      <w:r w:rsidR="00DE3F22" w:rsidRPr="00F63866">
        <w:rPr>
          <w:sz w:val="22"/>
          <w:szCs w:val="22"/>
        </w:rPr>
        <w:t>приложения к Извещению являются его неотъемлемой частью.</w:t>
      </w:r>
    </w:p>
    <w:p w14:paraId="7DB0DBF7" w14:textId="61FFD1E5" w:rsidR="0036141A" w:rsidRPr="00F63866" w:rsidRDefault="00452FBF" w:rsidP="00BE5B5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b/>
          <w:sz w:val="22"/>
          <w:szCs w:val="22"/>
        </w:rPr>
        <w:t>3.</w:t>
      </w:r>
      <w:r w:rsidR="00057112" w:rsidRPr="00F63866">
        <w:rPr>
          <w:b/>
          <w:sz w:val="22"/>
          <w:szCs w:val="22"/>
        </w:rPr>
        <w:t>2</w:t>
      </w:r>
      <w:r w:rsidRPr="00F63866">
        <w:rPr>
          <w:b/>
          <w:sz w:val="22"/>
          <w:szCs w:val="22"/>
        </w:rPr>
        <w:t>.</w:t>
      </w:r>
      <w:r w:rsidRPr="00F63866">
        <w:rPr>
          <w:sz w:val="22"/>
          <w:szCs w:val="22"/>
        </w:rPr>
        <w:t xml:space="preserve"> Осмотр </w:t>
      </w:r>
      <w:r w:rsidR="00E30850" w:rsidRPr="00F63866">
        <w:rPr>
          <w:sz w:val="22"/>
          <w:szCs w:val="22"/>
        </w:rPr>
        <w:t>Земельного участка</w:t>
      </w:r>
      <w:r w:rsidRPr="00F63866">
        <w:rPr>
          <w:sz w:val="22"/>
          <w:szCs w:val="22"/>
        </w:rPr>
        <w:t xml:space="preserve"> производится без взимания платы и обеспечивается Организатором аукциона во взаимодействии с Арендодателем</w:t>
      </w:r>
      <w:r w:rsidR="0036141A" w:rsidRPr="00F63866">
        <w:rPr>
          <w:sz w:val="22"/>
          <w:szCs w:val="22"/>
        </w:rPr>
        <w:t xml:space="preserve"> в установленн</w:t>
      </w:r>
      <w:r w:rsidR="00057112" w:rsidRPr="00F63866">
        <w:rPr>
          <w:sz w:val="22"/>
          <w:szCs w:val="22"/>
        </w:rPr>
        <w:t>ый</w:t>
      </w:r>
      <w:r w:rsidR="0036141A" w:rsidRPr="00F63866">
        <w:rPr>
          <w:sz w:val="22"/>
          <w:szCs w:val="22"/>
        </w:rPr>
        <w:t xml:space="preserve"> пунктами 2.</w:t>
      </w:r>
      <w:r w:rsidR="00C83F4E">
        <w:rPr>
          <w:sz w:val="22"/>
          <w:szCs w:val="22"/>
        </w:rPr>
        <w:t>7</w:t>
      </w:r>
      <w:r w:rsidR="0036141A" w:rsidRPr="00F63866">
        <w:rPr>
          <w:sz w:val="22"/>
          <w:szCs w:val="22"/>
        </w:rPr>
        <w:t xml:space="preserve"> и 2.</w:t>
      </w:r>
      <w:r w:rsidR="0062664C">
        <w:rPr>
          <w:sz w:val="22"/>
          <w:szCs w:val="22"/>
        </w:rPr>
        <w:t>8</w:t>
      </w:r>
      <w:r w:rsidR="0036141A" w:rsidRPr="00F63866">
        <w:rPr>
          <w:sz w:val="22"/>
          <w:szCs w:val="22"/>
        </w:rPr>
        <w:t xml:space="preserve"> Извещения срок приема </w:t>
      </w:r>
      <w:r w:rsidR="00C17E36" w:rsidRPr="00F63866">
        <w:rPr>
          <w:sz w:val="22"/>
          <w:szCs w:val="22"/>
        </w:rPr>
        <w:t>З</w:t>
      </w:r>
      <w:r w:rsidR="0036141A" w:rsidRPr="00F63866">
        <w:rPr>
          <w:sz w:val="22"/>
          <w:szCs w:val="22"/>
        </w:rPr>
        <w:t xml:space="preserve">аявок. </w:t>
      </w:r>
    </w:p>
    <w:p w14:paraId="76F3A669" w14:textId="1CFCEADB" w:rsidR="00452FBF" w:rsidRPr="00F63866" w:rsidRDefault="00452FBF" w:rsidP="00BE5B5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 xml:space="preserve">Для осмотра </w:t>
      </w:r>
      <w:r w:rsidR="00E30850" w:rsidRPr="00F63866">
        <w:rPr>
          <w:sz w:val="22"/>
          <w:szCs w:val="22"/>
        </w:rPr>
        <w:t>Земельного участка</w:t>
      </w:r>
      <w:r w:rsidRPr="00F63866">
        <w:rPr>
          <w:sz w:val="22"/>
          <w:szCs w:val="22"/>
        </w:rPr>
        <w:t xml:space="preserve"> с учетом установленных сроков лицо, желающее осмотреть </w:t>
      </w:r>
      <w:r w:rsidR="00E30850" w:rsidRPr="00F63866">
        <w:rPr>
          <w:sz w:val="22"/>
          <w:szCs w:val="22"/>
        </w:rPr>
        <w:t>Земельный участок</w:t>
      </w:r>
      <w:r w:rsidRPr="00F63866">
        <w:rPr>
          <w:sz w:val="22"/>
          <w:szCs w:val="22"/>
        </w:rPr>
        <w:t xml:space="preserve">, </w:t>
      </w:r>
      <w:r w:rsidR="0036141A" w:rsidRPr="00F63866">
        <w:rPr>
          <w:sz w:val="22"/>
          <w:szCs w:val="22"/>
        </w:rPr>
        <w:t xml:space="preserve">не позднее, чем за 2 (два) рабочих дня до </w:t>
      </w:r>
      <w:r w:rsidR="00D826BB" w:rsidRPr="00F63866">
        <w:rPr>
          <w:sz w:val="22"/>
          <w:szCs w:val="22"/>
        </w:rPr>
        <w:t xml:space="preserve">дня </w:t>
      </w:r>
      <w:r w:rsidR="0036141A" w:rsidRPr="00F63866">
        <w:rPr>
          <w:sz w:val="22"/>
          <w:szCs w:val="22"/>
        </w:rPr>
        <w:t xml:space="preserve">окончания срока </w:t>
      </w:r>
      <w:r w:rsidR="00ED00CB" w:rsidRPr="00F63866">
        <w:rPr>
          <w:sz w:val="22"/>
          <w:szCs w:val="22"/>
        </w:rPr>
        <w:t>приема</w:t>
      </w:r>
      <w:r w:rsidR="0036141A" w:rsidRPr="00F63866">
        <w:rPr>
          <w:sz w:val="22"/>
          <w:szCs w:val="22"/>
        </w:rPr>
        <w:t xml:space="preserve"> </w:t>
      </w:r>
      <w:r w:rsidR="00C17E36" w:rsidRPr="00F63866">
        <w:rPr>
          <w:sz w:val="22"/>
          <w:szCs w:val="22"/>
        </w:rPr>
        <w:t>З</w:t>
      </w:r>
      <w:r w:rsidR="0036141A" w:rsidRPr="00F63866">
        <w:rPr>
          <w:sz w:val="22"/>
          <w:szCs w:val="22"/>
        </w:rPr>
        <w:t xml:space="preserve">аявок </w:t>
      </w:r>
      <w:r w:rsidRPr="00F63866">
        <w:rPr>
          <w:sz w:val="22"/>
          <w:szCs w:val="22"/>
        </w:rPr>
        <w:t>направляет обращение (Приложение</w:t>
      </w:r>
      <w:r w:rsidR="007635FD" w:rsidRPr="00F63866">
        <w:rPr>
          <w:sz w:val="22"/>
          <w:szCs w:val="22"/>
        </w:rPr>
        <w:t> </w:t>
      </w:r>
      <w:r w:rsidRPr="00F63866">
        <w:rPr>
          <w:sz w:val="22"/>
          <w:szCs w:val="22"/>
        </w:rPr>
        <w:t xml:space="preserve">8) на адрес электронной почты </w:t>
      </w:r>
      <w:permStart w:id="653938777" w:edGrp="everyone"/>
      <w:r w:rsidRPr="00F63866">
        <w:rPr>
          <w:b/>
          <w:bCs/>
          <w:sz w:val="22"/>
          <w:szCs w:val="22"/>
          <w:lang w:eastAsia="ru-RU"/>
        </w:rPr>
        <w:t>torgi@rctmo.ru</w:t>
      </w:r>
      <w:r w:rsidRPr="00F63866">
        <w:rPr>
          <w:sz w:val="22"/>
          <w:szCs w:val="22"/>
        </w:rPr>
        <w:t xml:space="preserve"> </w:t>
      </w:r>
      <w:permEnd w:id="653938777"/>
      <w:r w:rsidRPr="00F63866">
        <w:rPr>
          <w:sz w:val="22"/>
          <w:szCs w:val="22"/>
        </w:rPr>
        <w:t>с указанием следующих данных:</w:t>
      </w:r>
    </w:p>
    <w:p w14:paraId="7C4410F0" w14:textId="12BCBAC6" w:rsidR="00452FBF" w:rsidRPr="00F63866" w:rsidRDefault="00452FBF" w:rsidP="00BE5B57">
      <w:pPr>
        <w:tabs>
          <w:tab w:val="left" w:pos="-13892"/>
          <w:tab w:val="left" w:pos="0"/>
          <w:tab w:val="left" w:pos="14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 xml:space="preserve">- тема письма: Запрос на осмотр </w:t>
      </w:r>
      <w:r w:rsidR="00E30850" w:rsidRPr="00F63866">
        <w:rPr>
          <w:sz w:val="22"/>
          <w:szCs w:val="22"/>
        </w:rPr>
        <w:t>Земельного участка</w:t>
      </w:r>
      <w:r w:rsidRPr="00F63866">
        <w:rPr>
          <w:sz w:val="22"/>
          <w:szCs w:val="22"/>
        </w:rPr>
        <w:t>;</w:t>
      </w:r>
    </w:p>
    <w:p w14:paraId="5A4ABEB2" w14:textId="62E48FA7" w:rsidR="00452FBF" w:rsidRPr="00F63866" w:rsidRDefault="00452FBF" w:rsidP="00BE5B57">
      <w:pPr>
        <w:tabs>
          <w:tab w:val="left" w:pos="-13892"/>
          <w:tab w:val="left" w:pos="0"/>
          <w:tab w:val="left" w:pos="14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 xml:space="preserve">- Ф.И.О. </w:t>
      </w:r>
      <w:r w:rsidR="0036141A" w:rsidRPr="00F63866">
        <w:rPr>
          <w:sz w:val="22"/>
          <w:szCs w:val="22"/>
        </w:rPr>
        <w:t xml:space="preserve">физического </w:t>
      </w:r>
      <w:r w:rsidRPr="00F63866">
        <w:rPr>
          <w:sz w:val="22"/>
          <w:szCs w:val="22"/>
        </w:rPr>
        <w:t>лица</w:t>
      </w:r>
      <w:r w:rsidR="0036141A" w:rsidRPr="00F63866">
        <w:rPr>
          <w:sz w:val="22"/>
          <w:szCs w:val="22"/>
        </w:rPr>
        <w:t xml:space="preserve"> или </w:t>
      </w:r>
      <w:r w:rsidR="00ED00CB" w:rsidRPr="00F63866">
        <w:rPr>
          <w:sz w:val="22"/>
          <w:szCs w:val="22"/>
        </w:rPr>
        <w:t>представителя физического лица/юридического лица,</w:t>
      </w:r>
      <w:r w:rsidRPr="00F63866">
        <w:rPr>
          <w:sz w:val="22"/>
          <w:szCs w:val="22"/>
        </w:rPr>
        <w:t xml:space="preserve"> уполномоченного на осмотр </w:t>
      </w:r>
      <w:r w:rsidR="00E30850" w:rsidRPr="00F63866">
        <w:rPr>
          <w:sz w:val="22"/>
          <w:szCs w:val="22"/>
        </w:rPr>
        <w:t>Земельного участка</w:t>
      </w:r>
      <w:r w:rsidRPr="00F63866">
        <w:rPr>
          <w:sz w:val="22"/>
          <w:szCs w:val="22"/>
        </w:rPr>
        <w:t>;</w:t>
      </w:r>
    </w:p>
    <w:p w14:paraId="0082A815" w14:textId="47D66D4F" w:rsidR="00452FBF" w:rsidRPr="00F63866" w:rsidRDefault="00452FBF" w:rsidP="00BE5B57">
      <w:pPr>
        <w:tabs>
          <w:tab w:val="left" w:pos="-13892"/>
          <w:tab w:val="left" w:pos="0"/>
          <w:tab w:val="left" w:pos="14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>- наименование юридического лица</w:t>
      </w:r>
      <w:r w:rsidR="007D40E4" w:rsidRPr="00F63866">
        <w:rPr>
          <w:sz w:val="22"/>
          <w:szCs w:val="22"/>
        </w:rPr>
        <w:t xml:space="preserve"> (для юридического лица)</w:t>
      </w:r>
      <w:r w:rsidRPr="00F63866">
        <w:rPr>
          <w:sz w:val="22"/>
          <w:szCs w:val="22"/>
        </w:rPr>
        <w:t>;</w:t>
      </w:r>
    </w:p>
    <w:p w14:paraId="2F76D2F2" w14:textId="77777777" w:rsidR="00452FBF" w:rsidRPr="00F63866" w:rsidRDefault="00452FBF" w:rsidP="00BE5B57">
      <w:pPr>
        <w:tabs>
          <w:tab w:val="left" w:pos="-13892"/>
          <w:tab w:val="left" w:pos="0"/>
          <w:tab w:val="left" w:pos="14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>- адрес электронной почты, контактный телефон;</w:t>
      </w:r>
    </w:p>
    <w:p w14:paraId="7C8752EC" w14:textId="73B0C1A9" w:rsidR="00452FBF" w:rsidRPr="00F63866" w:rsidRDefault="00452FBF" w:rsidP="00BE5B57">
      <w:pPr>
        <w:tabs>
          <w:tab w:val="left" w:pos="-13892"/>
          <w:tab w:val="left" w:pos="0"/>
          <w:tab w:val="left" w:pos="14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 xml:space="preserve">- дата </w:t>
      </w:r>
      <w:r w:rsidR="00C17E36" w:rsidRPr="00F63866">
        <w:rPr>
          <w:sz w:val="22"/>
          <w:szCs w:val="22"/>
        </w:rPr>
        <w:t>и №</w:t>
      </w:r>
      <w:r w:rsidR="009B0BEF" w:rsidRPr="00F63866">
        <w:rPr>
          <w:sz w:val="22"/>
          <w:szCs w:val="22"/>
        </w:rPr>
        <w:t xml:space="preserve"> </w:t>
      </w:r>
      <w:r w:rsidRPr="00F63866">
        <w:rPr>
          <w:sz w:val="22"/>
          <w:szCs w:val="22"/>
        </w:rPr>
        <w:t>аукциона</w:t>
      </w:r>
      <w:r w:rsidR="0036141A" w:rsidRPr="00F63866">
        <w:rPr>
          <w:sz w:val="22"/>
          <w:szCs w:val="22"/>
        </w:rPr>
        <w:t xml:space="preserve"> в электронной форме</w:t>
      </w:r>
      <w:r w:rsidRPr="00F63866">
        <w:rPr>
          <w:sz w:val="22"/>
          <w:szCs w:val="22"/>
        </w:rPr>
        <w:t>;</w:t>
      </w:r>
    </w:p>
    <w:p w14:paraId="02FFBEFF" w14:textId="1DD54E93" w:rsidR="00452FBF" w:rsidRPr="00F63866" w:rsidRDefault="00452FBF" w:rsidP="00BE5B57">
      <w:pPr>
        <w:tabs>
          <w:tab w:val="left" w:pos="-13892"/>
          <w:tab w:val="left" w:pos="0"/>
          <w:tab w:val="left" w:pos="14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>- </w:t>
      </w:r>
      <w:r w:rsidR="00C274BE" w:rsidRPr="00F63866">
        <w:rPr>
          <w:sz w:val="22"/>
          <w:szCs w:val="22"/>
        </w:rPr>
        <w:t xml:space="preserve">кадастровый номер Земельного участка, его </w:t>
      </w:r>
      <w:r w:rsidRPr="00F63866">
        <w:rPr>
          <w:sz w:val="22"/>
          <w:szCs w:val="22"/>
        </w:rPr>
        <w:t>местоположение (адрес)</w:t>
      </w:r>
      <w:r w:rsidR="00C274BE" w:rsidRPr="00F63866">
        <w:rPr>
          <w:sz w:val="22"/>
          <w:szCs w:val="22"/>
        </w:rPr>
        <w:t>.</w:t>
      </w:r>
    </w:p>
    <w:p w14:paraId="284EE03B" w14:textId="4DD75865" w:rsidR="00452FBF" w:rsidRPr="00526AE0" w:rsidRDefault="00452FBF" w:rsidP="00BE5B57">
      <w:pPr>
        <w:tabs>
          <w:tab w:val="left" w:pos="-13892"/>
          <w:tab w:val="left" w:pos="0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63866">
        <w:rPr>
          <w:sz w:val="22"/>
          <w:szCs w:val="22"/>
        </w:rPr>
        <w:t xml:space="preserve">В течение </w:t>
      </w:r>
      <w:r w:rsidR="007635FD" w:rsidRPr="00F63866">
        <w:rPr>
          <w:sz w:val="22"/>
          <w:szCs w:val="22"/>
        </w:rPr>
        <w:t>2</w:t>
      </w:r>
      <w:r w:rsidRPr="00F63866">
        <w:rPr>
          <w:sz w:val="22"/>
          <w:szCs w:val="22"/>
        </w:rPr>
        <w:t xml:space="preserve"> (</w:t>
      </w:r>
      <w:r w:rsidR="007635FD" w:rsidRPr="00F63866">
        <w:rPr>
          <w:sz w:val="22"/>
          <w:szCs w:val="22"/>
        </w:rPr>
        <w:t>двух</w:t>
      </w:r>
      <w:r w:rsidRPr="00F63866">
        <w:rPr>
          <w:sz w:val="22"/>
          <w:szCs w:val="22"/>
        </w:rPr>
        <w:t>) рабоч</w:t>
      </w:r>
      <w:r w:rsidR="007635FD" w:rsidRPr="00F63866">
        <w:rPr>
          <w:sz w:val="22"/>
          <w:szCs w:val="22"/>
        </w:rPr>
        <w:t>их</w:t>
      </w:r>
      <w:r w:rsidRPr="00F63866">
        <w:rPr>
          <w:sz w:val="22"/>
          <w:szCs w:val="22"/>
        </w:rPr>
        <w:t xml:space="preserve"> дн</w:t>
      </w:r>
      <w:r w:rsidR="007635FD" w:rsidRPr="00F63866">
        <w:rPr>
          <w:sz w:val="22"/>
          <w:szCs w:val="22"/>
        </w:rPr>
        <w:t>ей</w:t>
      </w:r>
      <w:r w:rsidRPr="00F63866">
        <w:rPr>
          <w:sz w:val="22"/>
          <w:szCs w:val="22"/>
        </w:rPr>
        <w:t xml:space="preserve"> </w:t>
      </w:r>
      <w:r w:rsidR="00D826BB" w:rsidRPr="00F63866">
        <w:rPr>
          <w:sz w:val="22"/>
          <w:szCs w:val="22"/>
        </w:rPr>
        <w:t>с</w:t>
      </w:r>
      <w:r w:rsidR="00C17E36" w:rsidRPr="00F63866">
        <w:rPr>
          <w:sz w:val="22"/>
          <w:szCs w:val="22"/>
        </w:rPr>
        <w:t>о дня</w:t>
      </w:r>
      <w:r w:rsidR="00D826BB" w:rsidRPr="00F63866">
        <w:rPr>
          <w:sz w:val="22"/>
          <w:szCs w:val="22"/>
        </w:rPr>
        <w:t xml:space="preserve"> </w:t>
      </w:r>
      <w:r w:rsidRPr="00F63866">
        <w:rPr>
          <w:sz w:val="22"/>
          <w:szCs w:val="22"/>
        </w:rPr>
        <w:t xml:space="preserve">поступления </w:t>
      </w:r>
      <w:r w:rsidR="00D826BB" w:rsidRPr="00F63866">
        <w:rPr>
          <w:sz w:val="22"/>
          <w:szCs w:val="22"/>
        </w:rPr>
        <w:t xml:space="preserve">Запроса на осмотр </w:t>
      </w:r>
      <w:r w:rsidR="00E30850" w:rsidRPr="00F63866">
        <w:rPr>
          <w:sz w:val="22"/>
          <w:szCs w:val="22"/>
        </w:rPr>
        <w:t xml:space="preserve">Земельного участка </w:t>
      </w:r>
      <w:r w:rsidRPr="00F63866">
        <w:rPr>
          <w:sz w:val="22"/>
          <w:szCs w:val="22"/>
        </w:rPr>
        <w:t>Организатор аукциона оформляет «смотровое письмо» и направляет его по электронному адресу, указанному</w:t>
      </w:r>
      <w:r w:rsidRPr="00526AE0">
        <w:rPr>
          <w:sz w:val="22"/>
          <w:szCs w:val="22"/>
        </w:rPr>
        <w:t xml:space="preserve"> в обращении. В «смотровом письме» указывается дата осмотра и контактные сведения лица (представителя Арендодателя), уполномоченного на проведение осмотра.</w:t>
      </w:r>
    </w:p>
    <w:p w14:paraId="243084AD" w14:textId="77777777" w:rsidR="00862264" w:rsidRPr="00526AE0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3B401F91" w:rsidR="00C3427C" w:rsidRPr="00526A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 w:rsidRPr="00526AE0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526AE0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5"/>
      <w:bookmarkEnd w:id="56"/>
      <w:bookmarkEnd w:id="57"/>
      <w:r w:rsidR="0062664C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8"/>
      <w:r w:rsidR="004D05A9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в электронной форме</w:t>
      </w:r>
    </w:p>
    <w:p w14:paraId="026DD41A" w14:textId="69AE7DE0" w:rsidR="00064D6D" w:rsidRPr="00B2294D" w:rsidRDefault="008A1CEA" w:rsidP="00BE5B57">
      <w:pPr>
        <w:spacing w:line="276" w:lineRule="auto"/>
        <w:ind w:firstLine="426"/>
        <w:jc w:val="both"/>
        <w:rPr>
          <w:sz w:val="22"/>
          <w:szCs w:val="22"/>
        </w:rPr>
      </w:pPr>
      <w:bookmarkStart w:id="59" w:name="_Toc419295277"/>
      <w:bookmarkStart w:id="60" w:name="_Toc423619381"/>
      <w:bookmarkStart w:id="61" w:name="_Toc426462874"/>
      <w:bookmarkStart w:id="62" w:name="_Toc428969609"/>
      <w:r w:rsidRPr="00526AE0">
        <w:rPr>
          <w:b/>
          <w:sz w:val="22"/>
          <w:szCs w:val="22"/>
        </w:rPr>
        <w:t>4.1</w:t>
      </w:r>
      <w:r w:rsidRPr="00526AE0">
        <w:rPr>
          <w:sz w:val="22"/>
          <w:szCs w:val="22"/>
        </w:rPr>
        <w:t>.</w:t>
      </w:r>
      <w:r w:rsidR="00DA31A1" w:rsidRPr="00526AE0">
        <w:rPr>
          <w:sz w:val="22"/>
          <w:szCs w:val="22"/>
        </w:rPr>
        <w:t> </w:t>
      </w:r>
      <w:r w:rsidR="00064D6D" w:rsidRPr="00526AE0">
        <w:rPr>
          <w:sz w:val="22"/>
          <w:szCs w:val="22"/>
        </w:rPr>
        <w:t>Заявителем</w:t>
      </w:r>
      <w:r w:rsidR="0032601E">
        <w:rPr>
          <w:sz w:val="22"/>
          <w:szCs w:val="22"/>
        </w:rPr>
        <w:t xml:space="preserve"> </w:t>
      </w:r>
      <w:r w:rsidR="00B82A39">
        <w:rPr>
          <w:sz w:val="22"/>
          <w:szCs w:val="22"/>
        </w:rPr>
        <w:t>на участие в аукционе</w:t>
      </w:r>
      <w:r w:rsidR="004D05A9" w:rsidRPr="00526AE0">
        <w:rPr>
          <w:sz w:val="22"/>
          <w:szCs w:val="22"/>
        </w:rPr>
        <w:t xml:space="preserve"> в электронной форме</w:t>
      </w:r>
      <w:r w:rsidR="00064D6D" w:rsidRPr="00526AE0">
        <w:rPr>
          <w:sz w:val="22"/>
          <w:szCs w:val="22"/>
        </w:rPr>
        <w:t xml:space="preserve"> </w:t>
      </w:r>
      <w:r w:rsidR="000D4B25" w:rsidRPr="00526AE0">
        <w:rPr>
          <w:sz w:val="22"/>
          <w:szCs w:val="22"/>
        </w:rPr>
        <w:t>(далее</w:t>
      </w:r>
      <w:r w:rsidR="007635FD" w:rsidRPr="00526AE0">
        <w:rPr>
          <w:sz w:val="22"/>
          <w:szCs w:val="22"/>
        </w:rPr>
        <w:t xml:space="preserve"> </w:t>
      </w:r>
      <w:r w:rsidR="000D4B25" w:rsidRPr="00526AE0">
        <w:rPr>
          <w:sz w:val="22"/>
          <w:szCs w:val="22"/>
        </w:rPr>
        <w:t xml:space="preserve">– Заявитель) </w:t>
      </w:r>
      <w:r w:rsidR="00064D6D" w:rsidRPr="00526AE0">
        <w:rPr>
          <w:sz w:val="22"/>
          <w:szCs w:val="22"/>
        </w:rPr>
        <w:t>может быть любое юридическое лицо независимо</w:t>
      </w:r>
      <w:r w:rsidR="008F06A3" w:rsidRPr="00526AE0">
        <w:rPr>
          <w:sz w:val="22"/>
          <w:szCs w:val="22"/>
        </w:rPr>
        <w:t xml:space="preserve"> </w:t>
      </w:r>
      <w:r w:rsidR="00064D6D" w:rsidRPr="00526AE0">
        <w:rPr>
          <w:sz w:val="22"/>
          <w:szCs w:val="22"/>
        </w:rPr>
        <w:t xml:space="preserve">от организационно-правовой формы, формы собственности, места нахождения и места </w:t>
      </w:r>
      <w:r w:rsidR="008F06A3" w:rsidRPr="00526AE0">
        <w:rPr>
          <w:sz w:val="22"/>
          <w:szCs w:val="22"/>
        </w:rPr>
        <w:t>происхождения капитала</w:t>
      </w:r>
      <w:r w:rsidR="00C12588" w:rsidRPr="00526AE0">
        <w:rPr>
          <w:sz w:val="22"/>
          <w:szCs w:val="22"/>
        </w:rPr>
        <w:t xml:space="preserve"> или </w:t>
      </w:r>
      <w:r w:rsidR="008F06A3" w:rsidRPr="00526AE0">
        <w:rPr>
          <w:sz w:val="22"/>
          <w:szCs w:val="22"/>
        </w:rPr>
        <w:t>любой гражданин</w:t>
      </w:r>
      <w:r w:rsidR="00C12588" w:rsidRPr="00526AE0">
        <w:rPr>
          <w:sz w:val="22"/>
          <w:szCs w:val="22"/>
        </w:rPr>
        <w:t>,</w:t>
      </w:r>
      <w:r w:rsidR="008F05C7" w:rsidRPr="00526AE0">
        <w:rPr>
          <w:sz w:val="22"/>
          <w:szCs w:val="22"/>
        </w:rPr>
        <w:t xml:space="preserve"> в том числе </w:t>
      </w:r>
      <w:r w:rsidR="00064D6D" w:rsidRPr="00526AE0">
        <w:rPr>
          <w:sz w:val="22"/>
          <w:szCs w:val="22"/>
        </w:rPr>
        <w:t>индивидуаль</w:t>
      </w:r>
      <w:r w:rsidR="00C12588" w:rsidRPr="00526AE0">
        <w:rPr>
          <w:sz w:val="22"/>
          <w:szCs w:val="22"/>
        </w:rPr>
        <w:t xml:space="preserve">ный </w:t>
      </w:r>
      <w:r w:rsidR="00C12588" w:rsidRPr="00526AE0">
        <w:rPr>
          <w:sz w:val="22"/>
          <w:szCs w:val="22"/>
        </w:rPr>
        <w:lastRenderedPageBreak/>
        <w:t>предприниматель, претендующи</w:t>
      </w:r>
      <w:r w:rsidR="0062664C">
        <w:rPr>
          <w:sz w:val="22"/>
          <w:szCs w:val="22"/>
        </w:rPr>
        <w:t>й</w:t>
      </w:r>
      <w:r w:rsidR="00064D6D" w:rsidRPr="00526AE0">
        <w:rPr>
          <w:sz w:val="22"/>
          <w:szCs w:val="22"/>
        </w:rPr>
        <w:t xml:space="preserve"> на заключение договора </w:t>
      </w:r>
      <w:r w:rsidR="00C17E36" w:rsidRPr="00526AE0">
        <w:rPr>
          <w:sz w:val="22"/>
          <w:szCs w:val="22"/>
        </w:rPr>
        <w:t xml:space="preserve">аренды </w:t>
      </w:r>
      <w:r w:rsidR="0032601E">
        <w:rPr>
          <w:sz w:val="22"/>
          <w:szCs w:val="22"/>
        </w:rPr>
        <w:t>Земельного участка</w:t>
      </w:r>
      <w:r w:rsidR="00010B5F" w:rsidRPr="00526AE0">
        <w:rPr>
          <w:sz w:val="22"/>
          <w:szCs w:val="22"/>
        </w:rPr>
        <w:t xml:space="preserve"> </w:t>
      </w:r>
      <w:r w:rsidR="00626508">
        <w:rPr>
          <w:sz w:val="22"/>
          <w:szCs w:val="22"/>
        </w:rPr>
        <w:t>и прошедши</w:t>
      </w:r>
      <w:r w:rsidR="0062664C">
        <w:rPr>
          <w:sz w:val="22"/>
          <w:szCs w:val="22"/>
        </w:rPr>
        <w:t>й</w:t>
      </w:r>
      <w:r w:rsidR="00626508">
        <w:rPr>
          <w:sz w:val="22"/>
          <w:szCs w:val="22"/>
        </w:rPr>
        <w:t xml:space="preserve"> регистраци</w:t>
      </w:r>
      <w:r w:rsidR="0062664C">
        <w:rPr>
          <w:sz w:val="22"/>
          <w:szCs w:val="22"/>
        </w:rPr>
        <w:t>ю (аккредитацию</w:t>
      </w:r>
      <w:r w:rsidR="00626508">
        <w:rPr>
          <w:sz w:val="22"/>
          <w:szCs w:val="22"/>
        </w:rPr>
        <w:t xml:space="preserve">) на электронной площадке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B2294D">
        <w:rPr>
          <w:sz w:val="22"/>
          <w:szCs w:val="22"/>
        </w:rPr>
        <w:t>.</w:t>
      </w:r>
    </w:p>
    <w:p w14:paraId="6A8BB070" w14:textId="2D099193" w:rsidR="00C710DA" w:rsidRPr="00526AE0" w:rsidRDefault="00C710DA" w:rsidP="00BE5B57">
      <w:pPr>
        <w:spacing w:line="276" w:lineRule="auto"/>
        <w:ind w:firstLine="426"/>
        <w:jc w:val="both"/>
        <w:rPr>
          <w:sz w:val="22"/>
          <w:szCs w:val="22"/>
        </w:rPr>
      </w:pPr>
      <w:bookmarkStart w:id="63" w:name="_Toc470009552"/>
    </w:p>
    <w:p w14:paraId="21476BC0" w14:textId="2D90CAC5" w:rsidR="00A03716" w:rsidRPr="00526AE0" w:rsidRDefault="00C9446C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526A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526A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2601E">
        <w:rPr>
          <w:rFonts w:ascii="Times New Roman" w:hAnsi="Times New Roman"/>
          <w:i w:val="0"/>
          <w:sz w:val="26"/>
          <w:szCs w:val="26"/>
          <w:lang w:val="ru-RU"/>
        </w:rPr>
        <w:t>Р</w:t>
      </w:r>
      <w:r w:rsidR="00A03716" w:rsidRPr="00526A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32601E">
        <w:rPr>
          <w:rFonts w:ascii="Times New Roman" w:hAnsi="Times New Roman"/>
          <w:i w:val="0"/>
          <w:sz w:val="26"/>
          <w:szCs w:val="26"/>
          <w:lang w:val="ru-RU"/>
        </w:rPr>
        <w:t>я (аккредитация)</w:t>
      </w:r>
      <w:r w:rsidR="00A03716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на электронной площадке</w:t>
      </w:r>
      <w:bookmarkEnd w:id="63"/>
    </w:p>
    <w:p w14:paraId="1A446233" w14:textId="70EE9330" w:rsidR="00A03716" w:rsidRPr="00526AE0" w:rsidRDefault="00C9446C" w:rsidP="00BE5B57">
      <w:pPr>
        <w:widowControl w:val="0"/>
        <w:tabs>
          <w:tab w:val="left" w:pos="851"/>
        </w:tabs>
        <w:spacing w:line="276" w:lineRule="auto"/>
        <w:ind w:firstLine="426"/>
        <w:jc w:val="both"/>
        <w:rPr>
          <w:noProof/>
          <w:sz w:val="22"/>
          <w:szCs w:val="22"/>
        </w:rPr>
      </w:pPr>
      <w:r w:rsidRPr="00526AE0">
        <w:rPr>
          <w:b/>
          <w:sz w:val="22"/>
          <w:szCs w:val="22"/>
          <w:lang w:eastAsia="ru-RU"/>
        </w:rPr>
        <w:t>5</w:t>
      </w:r>
      <w:r w:rsidR="00A03716" w:rsidRPr="00526AE0">
        <w:rPr>
          <w:b/>
          <w:sz w:val="22"/>
          <w:szCs w:val="22"/>
          <w:lang w:eastAsia="ru-RU"/>
        </w:rPr>
        <w:t>.1.</w:t>
      </w:r>
      <w:r w:rsidR="00A03716" w:rsidRPr="00526AE0">
        <w:rPr>
          <w:sz w:val="22"/>
          <w:szCs w:val="22"/>
          <w:lang w:val="en-US" w:eastAsia="ru-RU"/>
        </w:rPr>
        <w:t> </w:t>
      </w:r>
      <w:r w:rsidR="00A03716" w:rsidRPr="00526AE0">
        <w:rPr>
          <w:sz w:val="22"/>
          <w:szCs w:val="22"/>
          <w:lang w:eastAsia="ru-RU"/>
        </w:rPr>
        <w:t>Для обеспечения доступа к участию в аукционе</w:t>
      </w:r>
      <w:r w:rsidR="004D05A9" w:rsidRPr="00526AE0">
        <w:rPr>
          <w:sz w:val="22"/>
          <w:szCs w:val="22"/>
          <w:lang w:eastAsia="ru-RU"/>
        </w:rPr>
        <w:t xml:space="preserve"> в электронной форме</w:t>
      </w:r>
      <w:r w:rsidR="00A03716" w:rsidRPr="00526AE0">
        <w:rPr>
          <w:sz w:val="22"/>
          <w:szCs w:val="22"/>
          <w:lang w:eastAsia="ru-RU"/>
        </w:rPr>
        <w:t xml:space="preserve"> Заявител</w:t>
      </w:r>
      <w:r w:rsidR="0062664C">
        <w:rPr>
          <w:sz w:val="22"/>
          <w:szCs w:val="22"/>
          <w:lang w:eastAsia="ru-RU"/>
        </w:rPr>
        <w:t>ю</w:t>
      </w:r>
      <w:r w:rsidR="00A03716" w:rsidRPr="00526AE0">
        <w:rPr>
          <w:sz w:val="22"/>
          <w:szCs w:val="22"/>
          <w:lang w:eastAsia="ru-RU"/>
        </w:rPr>
        <w:t xml:space="preserve"> необходимо пройти </w:t>
      </w:r>
      <w:r w:rsidR="0062664C">
        <w:rPr>
          <w:sz w:val="22"/>
          <w:szCs w:val="22"/>
          <w:lang w:eastAsia="ru-RU"/>
        </w:rPr>
        <w:t>регистрацию</w:t>
      </w:r>
      <w:r w:rsidR="0032601E">
        <w:rPr>
          <w:sz w:val="22"/>
          <w:szCs w:val="22"/>
          <w:lang w:eastAsia="ru-RU"/>
        </w:rPr>
        <w:t xml:space="preserve"> (аккредитаци</w:t>
      </w:r>
      <w:r w:rsidR="0062664C">
        <w:rPr>
          <w:sz w:val="22"/>
          <w:szCs w:val="22"/>
          <w:lang w:eastAsia="ru-RU"/>
        </w:rPr>
        <w:t>ю</w:t>
      </w:r>
      <w:r w:rsidR="0032601E">
        <w:rPr>
          <w:sz w:val="22"/>
          <w:szCs w:val="22"/>
          <w:lang w:eastAsia="ru-RU"/>
        </w:rPr>
        <w:t>)</w:t>
      </w:r>
      <w:r w:rsidR="00A03716" w:rsidRPr="00526AE0">
        <w:rPr>
          <w:sz w:val="22"/>
          <w:szCs w:val="22"/>
          <w:lang w:eastAsia="ru-RU"/>
        </w:rPr>
        <w:t xml:space="preserve"> </w:t>
      </w:r>
      <w:r w:rsidR="006D5F68">
        <w:rPr>
          <w:sz w:val="22"/>
          <w:szCs w:val="22"/>
          <w:lang w:eastAsia="ru-RU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A03716" w:rsidRPr="00526AE0">
        <w:rPr>
          <w:sz w:val="22"/>
          <w:szCs w:val="22"/>
          <w:lang w:eastAsia="ru-RU"/>
        </w:rPr>
        <w:t xml:space="preserve">, который размещен на сайте </w:t>
      </w:r>
      <w:r w:rsidR="004D05A9" w:rsidRPr="00526AE0">
        <w:rPr>
          <w:sz w:val="22"/>
          <w:szCs w:val="22"/>
          <w:lang w:eastAsia="ru-RU"/>
        </w:rPr>
        <w:t>электронной площадки</w:t>
      </w:r>
      <w:r w:rsidR="00E47272" w:rsidRPr="00E47272">
        <w:rPr>
          <w:b/>
          <w:bCs/>
          <w:sz w:val="22"/>
          <w:szCs w:val="22"/>
          <w:lang w:eastAsia="ru-RU"/>
        </w:rPr>
        <w:t xml:space="preserve"> </w:t>
      </w:r>
      <w:r w:rsidR="00E47272">
        <w:rPr>
          <w:b/>
          <w:bCs/>
          <w:sz w:val="22"/>
          <w:szCs w:val="22"/>
          <w:lang w:eastAsia="ru-RU"/>
        </w:rPr>
        <w:t>www.rts-tender.ru</w:t>
      </w:r>
      <w:r w:rsidR="00A03716" w:rsidRPr="00526AE0">
        <w:rPr>
          <w:bCs/>
          <w:sz w:val="22"/>
          <w:szCs w:val="22"/>
        </w:rPr>
        <w:t>.</w:t>
      </w:r>
      <w:r w:rsidR="00A03716" w:rsidRPr="00526AE0">
        <w:rPr>
          <w:noProof/>
          <w:sz w:val="22"/>
          <w:szCs w:val="22"/>
        </w:rPr>
        <w:t xml:space="preserve"> </w:t>
      </w:r>
    </w:p>
    <w:p w14:paraId="6C875BB9" w14:textId="77777777" w:rsidR="002A7075" w:rsidRDefault="002A7075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06790A28" w:rsidR="004959A6" w:rsidRPr="00526AE0" w:rsidRDefault="004959A6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526AE0">
        <w:rPr>
          <w:b/>
          <w:sz w:val="26"/>
          <w:szCs w:val="26"/>
        </w:rPr>
        <w:t>6. Порядок внесения</w:t>
      </w:r>
      <w:r w:rsidR="0062664C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Pr="00526A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8502E5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F6361A5" w14:textId="34D774BF" w:rsidR="004959A6" w:rsidRPr="00526AE0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6.1.</w:t>
      </w:r>
      <w:r w:rsidR="00E50194">
        <w:rPr>
          <w:sz w:val="22"/>
          <w:szCs w:val="22"/>
        </w:rPr>
        <w:t> </w:t>
      </w:r>
      <w:r w:rsidRPr="00526AE0">
        <w:rPr>
          <w:sz w:val="22"/>
          <w:szCs w:val="22"/>
        </w:rPr>
        <w:t xml:space="preserve">Для участия в аукционе в электронной форме устанавливается требование о внесении задатка. </w:t>
      </w:r>
    </w:p>
    <w:p w14:paraId="6477C4F5" w14:textId="55601FBE" w:rsidR="00AA115F" w:rsidRDefault="00AA115F" w:rsidP="00BE5B57">
      <w:pPr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>2</w:t>
      </w:r>
      <w:r w:rsidRPr="00526AE0">
        <w:rPr>
          <w:b/>
          <w:sz w:val="22"/>
          <w:szCs w:val="22"/>
        </w:rPr>
        <w:t>.</w:t>
      </w:r>
      <w:r w:rsidR="00E50194">
        <w:rPr>
          <w:sz w:val="22"/>
          <w:szCs w:val="22"/>
        </w:rPr>
        <w:t> </w:t>
      </w:r>
      <w:r w:rsidRPr="003F5FB7">
        <w:rPr>
          <w:sz w:val="22"/>
          <w:szCs w:val="22"/>
        </w:rPr>
        <w:t>В целях исполнения требований о внесении задатка для участия</w:t>
      </w:r>
      <w:r>
        <w:rPr>
          <w:sz w:val="22"/>
          <w:szCs w:val="22"/>
        </w:rPr>
        <w:t xml:space="preserve"> в</w:t>
      </w:r>
      <w:r w:rsidRPr="003F5FB7">
        <w:t xml:space="preserve"> </w:t>
      </w:r>
      <w:r w:rsidRPr="003F5FB7">
        <w:rPr>
          <w:sz w:val="22"/>
          <w:szCs w:val="22"/>
        </w:rPr>
        <w:t xml:space="preserve">аукционе в электронной форме Заявитель </w:t>
      </w:r>
      <w:r w:rsidR="00AB7555">
        <w:rPr>
          <w:sz w:val="22"/>
          <w:szCs w:val="22"/>
        </w:rPr>
        <w:t xml:space="preserve">обеспечивает наличие денежных средств </w:t>
      </w:r>
      <w:r w:rsidRPr="003F5FB7">
        <w:rPr>
          <w:sz w:val="22"/>
          <w:szCs w:val="22"/>
        </w:rPr>
        <w:t xml:space="preserve">на </w:t>
      </w:r>
      <w:r>
        <w:rPr>
          <w:sz w:val="22"/>
          <w:szCs w:val="22"/>
        </w:rPr>
        <w:t>с</w:t>
      </w:r>
      <w:r w:rsidRPr="003F5FB7">
        <w:rPr>
          <w:sz w:val="22"/>
          <w:szCs w:val="22"/>
        </w:rPr>
        <w:t>чёт</w:t>
      </w:r>
      <w:r w:rsidR="00AB7555">
        <w:rPr>
          <w:sz w:val="22"/>
          <w:szCs w:val="22"/>
        </w:rPr>
        <w:t>е</w:t>
      </w:r>
      <w:r w:rsidRPr="003F5FB7">
        <w:rPr>
          <w:sz w:val="22"/>
          <w:szCs w:val="22"/>
        </w:rPr>
        <w:t xml:space="preserve"> Оператора электронной площадки</w:t>
      </w:r>
      <w:r w:rsidR="00962577">
        <w:rPr>
          <w:sz w:val="22"/>
          <w:szCs w:val="22"/>
        </w:rPr>
        <w:t xml:space="preserve"> в размере, не менее суммы задатка, указанного в п</w:t>
      </w:r>
      <w:r w:rsidR="00A07F3F">
        <w:rPr>
          <w:sz w:val="22"/>
          <w:szCs w:val="22"/>
        </w:rPr>
        <w:t xml:space="preserve">ункте </w:t>
      </w:r>
      <w:r w:rsidR="00962577">
        <w:rPr>
          <w:sz w:val="22"/>
          <w:szCs w:val="22"/>
        </w:rPr>
        <w:t>2.</w:t>
      </w:r>
      <w:r w:rsidR="00A07F3F">
        <w:rPr>
          <w:sz w:val="22"/>
          <w:szCs w:val="22"/>
        </w:rPr>
        <w:t>5</w:t>
      </w:r>
      <w:r w:rsidR="00962577">
        <w:rPr>
          <w:sz w:val="22"/>
          <w:szCs w:val="22"/>
        </w:rPr>
        <w:t xml:space="preserve"> Извещения</w:t>
      </w:r>
      <w:r w:rsidR="00AB7555">
        <w:rPr>
          <w:sz w:val="22"/>
          <w:szCs w:val="22"/>
        </w:rPr>
        <w:t>.</w:t>
      </w:r>
    </w:p>
    <w:p w14:paraId="0B0A6D4D" w14:textId="6BBEFB91" w:rsidR="00AB7555" w:rsidRDefault="00AB7555" w:rsidP="00BE5B57">
      <w:pPr>
        <w:spacing w:line="276" w:lineRule="auto"/>
        <w:ind w:firstLine="426"/>
        <w:jc w:val="both"/>
        <w:rPr>
          <w:sz w:val="22"/>
          <w:szCs w:val="22"/>
        </w:rPr>
      </w:pPr>
      <w:r w:rsidRPr="003F5FB7">
        <w:rPr>
          <w:sz w:val="22"/>
          <w:szCs w:val="22"/>
        </w:rPr>
        <w:t xml:space="preserve">Перечисление </w:t>
      </w:r>
      <w:r>
        <w:rPr>
          <w:sz w:val="22"/>
          <w:szCs w:val="22"/>
        </w:rPr>
        <w:t>денежных средств</w:t>
      </w:r>
      <w:r w:rsidRPr="003F5FB7">
        <w:rPr>
          <w:sz w:val="22"/>
          <w:szCs w:val="22"/>
        </w:rPr>
        <w:t xml:space="preserve"> на </w:t>
      </w:r>
      <w:r>
        <w:rPr>
          <w:sz w:val="22"/>
          <w:szCs w:val="22"/>
        </w:rPr>
        <w:t>с</w:t>
      </w:r>
      <w:r w:rsidRPr="003F5FB7">
        <w:rPr>
          <w:sz w:val="22"/>
          <w:szCs w:val="22"/>
        </w:rPr>
        <w:t xml:space="preserve">чёт Оператора электронной площадки производится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62664C">
        <w:rPr>
          <w:sz w:val="22"/>
          <w:szCs w:val="22"/>
        </w:rPr>
        <w:t xml:space="preserve"> </w:t>
      </w:r>
      <w:r>
        <w:rPr>
          <w:sz w:val="22"/>
          <w:szCs w:val="22"/>
        </w:rPr>
        <w:t>по следующим реквизитам</w:t>
      </w:r>
      <w:r w:rsidRPr="003F5FB7">
        <w:rPr>
          <w:sz w:val="22"/>
          <w:szCs w:val="22"/>
        </w:rPr>
        <w:t>:</w:t>
      </w:r>
    </w:p>
    <w:p w14:paraId="522393AE" w14:textId="77777777" w:rsidR="00AB7555" w:rsidRPr="00526AE0" w:rsidRDefault="00AB7555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20E7222B" w14:textId="77777777" w:rsidR="00D273F2" w:rsidRPr="00781A2A" w:rsidRDefault="00D273F2" w:rsidP="00D273F2">
      <w:pPr>
        <w:jc w:val="both"/>
        <w:rPr>
          <w:sz w:val="22"/>
          <w:szCs w:val="22"/>
          <w:lang w:eastAsia="en-US"/>
        </w:rPr>
      </w:pPr>
      <w:permStart w:id="2075884448" w:edGrp="everyone"/>
      <w:r w:rsidRPr="00781A2A">
        <w:rPr>
          <w:b/>
          <w:sz w:val="22"/>
          <w:szCs w:val="22"/>
        </w:rPr>
        <w:t xml:space="preserve">Получатель платежа: </w:t>
      </w:r>
      <w:r w:rsidRPr="00BA3C7E">
        <w:rPr>
          <w:sz w:val="22"/>
          <w:szCs w:val="22"/>
          <w:lang w:eastAsia="en-US"/>
        </w:rPr>
        <w:t>ООО «РТС-тендер»</w:t>
      </w:r>
    </w:p>
    <w:p w14:paraId="5E1692E0" w14:textId="77777777" w:rsidR="00D273F2" w:rsidRDefault="00D273F2" w:rsidP="00D273F2">
      <w:pPr>
        <w:suppressAutoHyphens w:val="0"/>
        <w:jc w:val="both"/>
        <w:rPr>
          <w:sz w:val="22"/>
          <w:szCs w:val="22"/>
          <w:lang w:eastAsia="en-US"/>
        </w:rPr>
      </w:pPr>
      <w:r w:rsidRPr="00BA3C7E">
        <w:rPr>
          <w:b/>
          <w:sz w:val="22"/>
          <w:szCs w:val="22"/>
          <w:lang w:eastAsia="en-US"/>
        </w:rPr>
        <w:t>Банковские реквизиты:</w:t>
      </w:r>
      <w:r w:rsidRPr="00BA3C7E">
        <w:rPr>
          <w:sz w:val="22"/>
          <w:szCs w:val="22"/>
          <w:lang w:eastAsia="en-US"/>
        </w:rPr>
        <w:t xml:space="preserve"> </w:t>
      </w:r>
      <w:r w:rsidRPr="00254FE1">
        <w:rPr>
          <w:sz w:val="22"/>
          <w:szCs w:val="22"/>
          <w:lang w:eastAsia="en-US"/>
        </w:rPr>
        <w:t>Филиал «Корпоративный» ПАО «Совкомбанк»</w:t>
      </w:r>
    </w:p>
    <w:p w14:paraId="230D919D" w14:textId="77777777" w:rsidR="00D273F2" w:rsidRPr="00BA3C7E" w:rsidRDefault="00D273F2" w:rsidP="00D273F2">
      <w:pPr>
        <w:suppressAutoHyphens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БИК </w:t>
      </w:r>
      <w:r w:rsidRPr="00254FE1">
        <w:rPr>
          <w:sz w:val="22"/>
          <w:szCs w:val="22"/>
          <w:lang w:eastAsia="en-US"/>
        </w:rPr>
        <w:t>044525360</w:t>
      </w:r>
    </w:p>
    <w:p w14:paraId="5A97FFA3" w14:textId="77777777" w:rsidR="00D273F2" w:rsidRPr="00BA3C7E" w:rsidRDefault="00D273F2" w:rsidP="00D273F2">
      <w:pPr>
        <w:suppressAutoHyphens w:val="0"/>
        <w:jc w:val="both"/>
        <w:rPr>
          <w:sz w:val="22"/>
          <w:szCs w:val="22"/>
          <w:lang w:eastAsia="en-US"/>
        </w:rPr>
      </w:pPr>
      <w:r w:rsidRPr="00BA3C7E">
        <w:rPr>
          <w:sz w:val="22"/>
          <w:szCs w:val="22"/>
          <w:lang w:eastAsia="en-US"/>
        </w:rPr>
        <w:t>Расчётный счёт:</w:t>
      </w:r>
      <w:r w:rsidRPr="00254FE1">
        <w:rPr>
          <w:sz w:val="22"/>
          <w:szCs w:val="22"/>
          <w:lang w:eastAsia="en-US"/>
        </w:rPr>
        <w:t xml:space="preserve"> 40702810512030016362</w:t>
      </w:r>
    </w:p>
    <w:p w14:paraId="1436F49F" w14:textId="77777777" w:rsidR="00D273F2" w:rsidRPr="00BA3C7E" w:rsidRDefault="00D273F2" w:rsidP="00D273F2">
      <w:pPr>
        <w:suppressAutoHyphens w:val="0"/>
        <w:jc w:val="both"/>
        <w:rPr>
          <w:sz w:val="22"/>
          <w:szCs w:val="22"/>
          <w:lang w:eastAsia="en-US"/>
        </w:rPr>
      </w:pPr>
      <w:r w:rsidRPr="00BA3C7E">
        <w:rPr>
          <w:sz w:val="22"/>
          <w:szCs w:val="22"/>
          <w:lang w:eastAsia="en-US"/>
        </w:rPr>
        <w:t xml:space="preserve">Корр. счёт </w:t>
      </w:r>
      <w:r w:rsidRPr="00254FE1">
        <w:rPr>
          <w:sz w:val="22"/>
          <w:szCs w:val="22"/>
          <w:lang w:eastAsia="en-US"/>
        </w:rPr>
        <w:t>30101810445250000360</w:t>
      </w:r>
    </w:p>
    <w:p w14:paraId="1B533A87" w14:textId="77777777" w:rsidR="00D273F2" w:rsidRPr="00781A2A" w:rsidRDefault="00D273F2" w:rsidP="00D273F2">
      <w:pPr>
        <w:suppressAutoHyphens w:val="0"/>
        <w:autoSpaceDE w:val="0"/>
        <w:autoSpaceDN w:val="0"/>
        <w:adjustRightInd w:val="0"/>
        <w:spacing w:line="233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ИНН </w:t>
      </w:r>
      <w:r w:rsidRPr="00254FE1">
        <w:rPr>
          <w:sz w:val="22"/>
          <w:szCs w:val="22"/>
          <w:lang w:eastAsia="en-US"/>
        </w:rPr>
        <w:t>7710357167</w:t>
      </w:r>
      <w:r>
        <w:rPr>
          <w:sz w:val="22"/>
          <w:szCs w:val="22"/>
          <w:lang w:eastAsia="en-US"/>
        </w:rPr>
        <w:t xml:space="preserve"> </w:t>
      </w:r>
      <w:r w:rsidRPr="00BA3C7E">
        <w:rPr>
          <w:sz w:val="22"/>
          <w:szCs w:val="22"/>
          <w:lang w:eastAsia="en-US"/>
        </w:rPr>
        <w:t xml:space="preserve">КПП </w:t>
      </w:r>
      <w:r w:rsidRPr="00254FE1">
        <w:rPr>
          <w:sz w:val="22"/>
          <w:szCs w:val="22"/>
          <w:lang w:eastAsia="en-US"/>
        </w:rPr>
        <w:t>773001001</w:t>
      </w:r>
    </w:p>
    <w:p w14:paraId="3087A5C3" w14:textId="7834AC71" w:rsidR="00D273F2" w:rsidRDefault="00D273F2" w:rsidP="00D273F2">
      <w:pPr>
        <w:spacing w:line="276" w:lineRule="auto"/>
        <w:jc w:val="both"/>
        <w:rPr>
          <w:b/>
          <w:sz w:val="22"/>
          <w:szCs w:val="22"/>
        </w:rPr>
      </w:pPr>
    </w:p>
    <w:p w14:paraId="08918FFB" w14:textId="21FF9916" w:rsidR="00AB7555" w:rsidRDefault="00AB7555" w:rsidP="00BE5B57">
      <w:pPr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Назначение платежа:</w:t>
      </w:r>
    </w:p>
    <w:p w14:paraId="070B7863" w14:textId="14563120" w:rsidR="00AA115F" w:rsidRPr="00526AE0" w:rsidRDefault="00AA115F" w:rsidP="00BE5B57">
      <w:pPr>
        <w:spacing w:line="276" w:lineRule="auto"/>
        <w:ind w:firstLine="426"/>
        <w:jc w:val="both"/>
        <w:rPr>
          <w:sz w:val="22"/>
          <w:szCs w:val="22"/>
        </w:rPr>
      </w:pPr>
      <w:r w:rsidRPr="00AB7555">
        <w:rPr>
          <w:b/>
          <w:sz w:val="22"/>
          <w:szCs w:val="22"/>
        </w:rPr>
        <w:t>«</w:t>
      </w:r>
      <w:r w:rsidR="00196B9A" w:rsidRPr="005434AF">
        <w:rPr>
          <w:b/>
          <w:sz w:val="22"/>
          <w:szCs w:val="22"/>
        </w:rPr>
        <w:t xml:space="preserve">Внесение гарантийного обеспечения по Соглашению о внесении гарантийного обеспечения, </w:t>
      </w:r>
      <w:r w:rsidR="00196B9A">
        <w:rPr>
          <w:b/>
          <w:sz w:val="22"/>
          <w:szCs w:val="22"/>
        </w:rPr>
        <w:br/>
      </w:r>
      <w:r w:rsidR="00196B9A" w:rsidRPr="005434AF">
        <w:rPr>
          <w:b/>
          <w:sz w:val="22"/>
          <w:szCs w:val="22"/>
        </w:rPr>
        <w:t>№ аналитич</w:t>
      </w:r>
      <w:r w:rsidR="00196B9A">
        <w:rPr>
          <w:b/>
          <w:sz w:val="22"/>
          <w:szCs w:val="22"/>
        </w:rPr>
        <w:t>еского счета _________, без НДС</w:t>
      </w:r>
      <w:r w:rsidR="00196B9A" w:rsidRPr="00AB7555">
        <w:rPr>
          <w:b/>
          <w:sz w:val="22"/>
          <w:szCs w:val="22"/>
        </w:rPr>
        <w:t>»</w:t>
      </w:r>
      <w:permEnd w:id="2075884448"/>
      <w:r w:rsidRPr="003F5FB7">
        <w:rPr>
          <w:sz w:val="22"/>
          <w:szCs w:val="22"/>
        </w:rPr>
        <w:t>.</w:t>
      </w:r>
      <w:r w:rsidRPr="00526AE0">
        <w:rPr>
          <w:rStyle w:val="ab"/>
          <w:sz w:val="22"/>
          <w:szCs w:val="22"/>
        </w:rPr>
        <w:footnoteReference w:id="2"/>
      </w:r>
    </w:p>
    <w:p w14:paraId="72364FE6" w14:textId="77777777" w:rsidR="00AB7555" w:rsidRPr="00AB7555" w:rsidRDefault="00AB7555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2285D637" w14:textId="43E1AFDD" w:rsidR="00AB7555" w:rsidRPr="00AB7555" w:rsidRDefault="00962577" w:rsidP="00BE5B5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</w:t>
      </w:r>
      <w:r w:rsidRPr="00244DCC">
        <w:rPr>
          <w:b/>
          <w:sz w:val="22"/>
          <w:szCs w:val="22"/>
        </w:rPr>
        <w:t>.</w:t>
      </w:r>
      <w:r>
        <w:rPr>
          <w:sz w:val="22"/>
          <w:szCs w:val="22"/>
        </w:rPr>
        <w:t> </w:t>
      </w:r>
      <w:r w:rsidR="00AB7555">
        <w:rPr>
          <w:sz w:val="22"/>
          <w:szCs w:val="22"/>
        </w:rPr>
        <w:t xml:space="preserve">Денежные средства, перечисленные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62664C">
        <w:rPr>
          <w:sz w:val="22"/>
          <w:szCs w:val="22"/>
        </w:rPr>
        <w:t xml:space="preserve"> </w:t>
      </w:r>
      <w:r w:rsidR="00AB7555">
        <w:rPr>
          <w:sz w:val="22"/>
          <w:szCs w:val="22"/>
        </w:rPr>
        <w:t xml:space="preserve">на счет </w:t>
      </w:r>
      <w:r w:rsidR="00AB7555" w:rsidRPr="003F5FB7">
        <w:rPr>
          <w:sz w:val="22"/>
          <w:szCs w:val="22"/>
        </w:rPr>
        <w:t>Оператора электронной площадки</w:t>
      </w:r>
      <w:r w:rsidR="00AB7555">
        <w:rPr>
          <w:sz w:val="22"/>
          <w:szCs w:val="22"/>
        </w:rPr>
        <w:t xml:space="preserve">, учитываются на счете Заявителя, </w:t>
      </w:r>
      <w:r w:rsidR="0062664C">
        <w:rPr>
          <w:sz w:val="22"/>
          <w:szCs w:val="22"/>
        </w:rPr>
        <w:t>открытом</w:t>
      </w:r>
      <w:r w:rsidR="00AB7555">
        <w:rPr>
          <w:sz w:val="22"/>
          <w:szCs w:val="22"/>
        </w:rPr>
        <w:t xml:space="preserve"> </w:t>
      </w:r>
      <w:r w:rsidR="0062664C">
        <w:rPr>
          <w:sz w:val="22"/>
          <w:szCs w:val="22"/>
        </w:rPr>
        <w:t>у</w:t>
      </w:r>
      <w:r w:rsidR="00AB7555">
        <w:rPr>
          <w:sz w:val="22"/>
          <w:szCs w:val="22"/>
        </w:rPr>
        <w:t xml:space="preserve"> </w:t>
      </w:r>
      <w:r w:rsidR="00AB7555" w:rsidRPr="003F5FB7">
        <w:rPr>
          <w:sz w:val="22"/>
          <w:szCs w:val="22"/>
        </w:rPr>
        <w:t>Оператора электронной площадки</w:t>
      </w:r>
      <w:r w:rsidR="00AB755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BED4A83" w14:textId="4687787D" w:rsidR="00962577" w:rsidRDefault="00962577" w:rsidP="00BE5B5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</w:t>
      </w:r>
      <w:r w:rsidRPr="003F5FB7">
        <w:rPr>
          <w:sz w:val="22"/>
          <w:szCs w:val="22"/>
        </w:rPr>
        <w:t xml:space="preserve"> </w:t>
      </w:r>
      <w:r w:rsidRPr="00244DCC">
        <w:rPr>
          <w:sz w:val="22"/>
          <w:szCs w:val="22"/>
        </w:rPr>
        <w:t>в размере</w:t>
      </w:r>
      <w:r>
        <w:rPr>
          <w:sz w:val="22"/>
          <w:szCs w:val="22"/>
        </w:rPr>
        <w:t xml:space="preserve">, равном </w:t>
      </w:r>
      <w:r w:rsidRPr="00244DCC">
        <w:rPr>
          <w:sz w:val="22"/>
          <w:szCs w:val="22"/>
        </w:rPr>
        <w:t>задатк</w:t>
      </w:r>
      <w:r w:rsidR="0062664C">
        <w:rPr>
          <w:sz w:val="22"/>
          <w:szCs w:val="22"/>
        </w:rPr>
        <w:t>у</w:t>
      </w:r>
      <w:r w:rsidRPr="00244DCC">
        <w:rPr>
          <w:sz w:val="22"/>
          <w:szCs w:val="22"/>
        </w:rPr>
        <w:t>, указанно</w:t>
      </w:r>
      <w:r w:rsidR="0062664C">
        <w:rPr>
          <w:sz w:val="22"/>
          <w:szCs w:val="22"/>
        </w:rPr>
        <w:t>му</w:t>
      </w:r>
      <w:r>
        <w:rPr>
          <w:sz w:val="22"/>
          <w:szCs w:val="22"/>
        </w:rPr>
        <w:t xml:space="preserve"> </w:t>
      </w:r>
      <w:r w:rsidRPr="00244DCC">
        <w:rPr>
          <w:sz w:val="22"/>
          <w:szCs w:val="22"/>
        </w:rPr>
        <w:t xml:space="preserve">в </w:t>
      </w:r>
      <w:r w:rsidR="00A07F3F">
        <w:rPr>
          <w:sz w:val="22"/>
          <w:szCs w:val="22"/>
        </w:rPr>
        <w:t>пункте</w:t>
      </w:r>
      <w:r>
        <w:rPr>
          <w:sz w:val="22"/>
          <w:szCs w:val="22"/>
        </w:rPr>
        <w:t xml:space="preserve"> 2.</w:t>
      </w:r>
      <w:r w:rsidR="00A07F3F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244DCC">
        <w:rPr>
          <w:sz w:val="22"/>
          <w:szCs w:val="22"/>
        </w:rPr>
        <w:t>Извещени</w:t>
      </w:r>
      <w:r>
        <w:rPr>
          <w:sz w:val="22"/>
          <w:szCs w:val="22"/>
        </w:rPr>
        <w:t>я,</w:t>
      </w:r>
      <w:r w:rsidRPr="00244DCC">
        <w:rPr>
          <w:sz w:val="22"/>
          <w:szCs w:val="22"/>
        </w:rPr>
        <w:t xml:space="preserve"> блокируются </w:t>
      </w:r>
      <w:r w:rsidR="0062664C">
        <w:rPr>
          <w:sz w:val="22"/>
          <w:szCs w:val="22"/>
        </w:rPr>
        <w:t xml:space="preserve">Оператором электронной площадки </w:t>
      </w:r>
      <w:r w:rsidRPr="00244DCC">
        <w:rPr>
          <w:sz w:val="22"/>
          <w:szCs w:val="22"/>
        </w:rPr>
        <w:t xml:space="preserve">на счете Заявителя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>
        <w:rPr>
          <w:sz w:val="22"/>
          <w:szCs w:val="22"/>
        </w:rPr>
        <w:t xml:space="preserve">. </w:t>
      </w:r>
      <w:r w:rsidR="00AA115F" w:rsidRPr="00244DCC">
        <w:rPr>
          <w:sz w:val="22"/>
          <w:szCs w:val="22"/>
        </w:rPr>
        <w:t>Основанием для блокирования денежных средств является Заявка</w:t>
      </w:r>
      <w:r w:rsidR="00314A8C">
        <w:rPr>
          <w:sz w:val="22"/>
          <w:szCs w:val="22"/>
        </w:rPr>
        <w:t>, направленная Оператору электронной площадки</w:t>
      </w:r>
      <w:r w:rsidR="00AA115F" w:rsidRPr="00244DCC">
        <w:rPr>
          <w:sz w:val="22"/>
          <w:szCs w:val="22"/>
        </w:rPr>
        <w:t>.</w:t>
      </w:r>
      <w:r w:rsidR="00AA115F">
        <w:rPr>
          <w:sz w:val="22"/>
          <w:szCs w:val="22"/>
        </w:rPr>
        <w:t xml:space="preserve"> </w:t>
      </w:r>
      <w:r>
        <w:rPr>
          <w:sz w:val="22"/>
          <w:szCs w:val="22"/>
        </w:rPr>
        <w:t>Заблокированные на счете Заявителя денежные средства являются задатком.</w:t>
      </w:r>
    </w:p>
    <w:p w14:paraId="02A5EE02" w14:textId="769072D0" w:rsidR="004959A6" w:rsidRDefault="0062664C" w:rsidP="00BE5B5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задатка является заключением соглашения о задатке </w:t>
      </w:r>
      <w:r w:rsidR="00AA115F" w:rsidRPr="00526AE0">
        <w:rPr>
          <w:sz w:val="22"/>
          <w:szCs w:val="22"/>
        </w:rPr>
        <w:t>(Приложение 7)</w:t>
      </w:r>
      <w:r w:rsidR="00F63866">
        <w:rPr>
          <w:sz w:val="22"/>
          <w:szCs w:val="22"/>
        </w:rPr>
        <w:t>.</w:t>
      </w:r>
    </w:p>
    <w:p w14:paraId="066BC447" w14:textId="77777777" w:rsidR="0091631A" w:rsidRDefault="0091631A" w:rsidP="0091631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если денежных средств на счете Заявителя недостаточно, Оператором электронной площадки Заявка не принимается.</w:t>
      </w:r>
    </w:p>
    <w:p w14:paraId="389356D1" w14:textId="13F8A706" w:rsidR="00244DCC" w:rsidRPr="0062664C" w:rsidRDefault="0095645F" w:rsidP="00BE5B57">
      <w:pPr>
        <w:spacing w:line="276" w:lineRule="auto"/>
        <w:ind w:firstLine="426"/>
        <w:jc w:val="both"/>
        <w:rPr>
          <w:i/>
          <w:sz w:val="22"/>
          <w:szCs w:val="22"/>
        </w:rPr>
      </w:pPr>
      <w:r w:rsidRPr="00526AE0">
        <w:rPr>
          <w:b/>
          <w:sz w:val="22"/>
          <w:szCs w:val="22"/>
        </w:rPr>
        <w:t>6</w:t>
      </w:r>
      <w:r w:rsidR="004959A6" w:rsidRPr="00526AE0">
        <w:rPr>
          <w:b/>
          <w:sz w:val="22"/>
          <w:szCs w:val="22"/>
        </w:rPr>
        <w:t>.</w:t>
      </w:r>
      <w:r w:rsidR="0053766C">
        <w:rPr>
          <w:b/>
          <w:sz w:val="22"/>
          <w:szCs w:val="22"/>
        </w:rPr>
        <w:t>4</w:t>
      </w:r>
      <w:r w:rsidR="004959A6" w:rsidRPr="00526AE0">
        <w:rPr>
          <w:b/>
          <w:sz w:val="22"/>
          <w:szCs w:val="22"/>
        </w:rPr>
        <w:t>.</w:t>
      </w:r>
      <w:r w:rsidR="00E50194">
        <w:rPr>
          <w:sz w:val="22"/>
          <w:szCs w:val="22"/>
        </w:rPr>
        <w:t> </w:t>
      </w:r>
      <w:r w:rsidR="00E01F91">
        <w:rPr>
          <w:sz w:val="22"/>
          <w:szCs w:val="22"/>
        </w:rPr>
        <w:t>П</w:t>
      </w:r>
      <w:r w:rsidR="00244DCC" w:rsidRPr="00E86039">
        <w:rPr>
          <w:sz w:val="22"/>
          <w:szCs w:val="22"/>
        </w:rPr>
        <w:t>рекращени</w:t>
      </w:r>
      <w:r w:rsidR="00E01F91">
        <w:rPr>
          <w:sz w:val="22"/>
          <w:szCs w:val="22"/>
        </w:rPr>
        <w:t>е</w:t>
      </w:r>
      <w:r w:rsidR="00244DCC" w:rsidRPr="00E86039">
        <w:rPr>
          <w:sz w:val="22"/>
          <w:szCs w:val="22"/>
        </w:rPr>
        <w:t xml:space="preserve"> блокирования</w:t>
      </w:r>
      <w:r w:rsidR="00E86039" w:rsidRPr="00E86039">
        <w:rPr>
          <w:sz w:val="22"/>
          <w:szCs w:val="22"/>
        </w:rPr>
        <w:t xml:space="preserve"> денежных </w:t>
      </w:r>
      <w:r w:rsidR="00244DCC" w:rsidRPr="00E86039">
        <w:rPr>
          <w:sz w:val="22"/>
          <w:szCs w:val="22"/>
        </w:rPr>
        <w:t>средств</w:t>
      </w:r>
      <w:r w:rsidR="00E86039">
        <w:rPr>
          <w:sz w:val="22"/>
          <w:szCs w:val="22"/>
        </w:rPr>
        <w:t xml:space="preserve"> на счете Заявителя</w:t>
      </w:r>
      <w:r w:rsidR="00E01F91">
        <w:rPr>
          <w:sz w:val="22"/>
          <w:szCs w:val="22"/>
        </w:rPr>
        <w:t xml:space="preserve">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E86039" w:rsidRPr="0062664C">
        <w:rPr>
          <w:sz w:val="22"/>
          <w:szCs w:val="22"/>
        </w:rPr>
        <w:t xml:space="preserve"> </w:t>
      </w:r>
      <w:r w:rsidR="00E01F91" w:rsidRPr="0062664C">
        <w:rPr>
          <w:sz w:val="22"/>
          <w:szCs w:val="22"/>
        </w:rPr>
        <w:t>производится Оператором электронной площадки в следующем порядке</w:t>
      </w:r>
      <w:r w:rsidR="00244DCC" w:rsidRPr="0062664C">
        <w:rPr>
          <w:sz w:val="22"/>
          <w:szCs w:val="22"/>
        </w:rPr>
        <w:t>:</w:t>
      </w:r>
    </w:p>
    <w:p w14:paraId="78BEF048" w14:textId="52074806" w:rsidR="00244DCC" w:rsidRPr="00AA7E96" w:rsidRDefault="00E01F91" w:rsidP="00BE5B57">
      <w:pPr>
        <w:pStyle w:val="aff1"/>
        <w:numPr>
          <w:ilvl w:val="0"/>
          <w:numId w:val="31"/>
        </w:numPr>
        <w:ind w:left="0" w:firstLine="426"/>
        <w:jc w:val="both"/>
        <w:rPr>
          <w:rFonts w:ascii="Times New Roman" w:hAnsi="Times New Roman" w:cs="Times New Roman"/>
        </w:rPr>
      </w:pPr>
      <w:r w:rsidRPr="0062664C">
        <w:rPr>
          <w:rFonts w:ascii="Times New Roman" w:hAnsi="Times New Roman" w:cs="Times New Roman"/>
        </w:rPr>
        <w:t xml:space="preserve">для </w:t>
      </w:r>
      <w:r w:rsidR="004959A6" w:rsidRPr="0062664C">
        <w:rPr>
          <w:rFonts w:ascii="Times New Roman" w:hAnsi="Times New Roman" w:cs="Times New Roman"/>
        </w:rPr>
        <w:t>Заявител</w:t>
      </w:r>
      <w:r w:rsidRPr="0062664C">
        <w:rPr>
          <w:rFonts w:ascii="Times New Roman" w:hAnsi="Times New Roman" w:cs="Times New Roman"/>
        </w:rPr>
        <w:t>я</w:t>
      </w:r>
      <w:r w:rsidR="004959A6" w:rsidRPr="0062664C">
        <w:rPr>
          <w:rFonts w:ascii="Times New Roman" w:hAnsi="Times New Roman" w:cs="Times New Roman"/>
        </w:rPr>
        <w:t>, отозвавше</w:t>
      </w:r>
      <w:r w:rsidRPr="0062664C">
        <w:rPr>
          <w:rFonts w:ascii="Times New Roman" w:hAnsi="Times New Roman" w:cs="Times New Roman"/>
        </w:rPr>
        <w:t>го</w:t>
      </w:r>
      <w:r w:rsidR="004959A6" w:rsidRPr="0062664C">
        <w:rPr>
          <w:rFonts w:ascii="Times New Roman" w:hAnsi="Times New Roman" w:cs="Times New Roman"/>
        </w:rPr>
        <w:t xml:space="preserve"> Заявку до окончания срока приема Заявок</w:t>
      </w:r>
      <w:r w:rsidR="00051B18" w:rsidRPr="0062664C">
        <w:rPr>
          <w:rFonts w:ascii="Times New Roman" w:hAnsi="Times New Roman" w:cs="Times New Roman"/>
        </w:rPr>
        <w:t>, установленного</w:t>
      </w:r>
      <w:r w:rsidR="004959A6" w:rsidRPr="0062664C">
        <w:rPr>
          <w:rFonts w:ascii="Times New Roman" w:hAnsi="Times New Roman" w:cs="Times New Roman"/>
        </w:rPr>
        <w:t xml:space="preserve"> пункт</w:t>
      </w:r>
      <w:r w:rsidR="00051B18" w:rsidRPr="0062664C">
        <w:rPr>
          <w:rFonts w:ascii="Times New Roman" w:hAnsi="Times New Roman" w:cs="Times New Roman"/>
        </w:rPr>
        <w:t>ом</w:t>
      </w:r>
      <w:r w:rsidR="004959A6" w:rsidRPr="0062664C">
        <w:rPr>
          <w:rFonts w:ascii="Times New Roman" w:hAnsi="Times New Roman" w:cs="Times New Roman"/>
        </w:rPr>
        <w:t xml:space="preserve"> 2.</w:t>
      </w:r>
      <w:r w:rsidR="00C83F4E" w:rsidRPr="0062664C">
        <w:rPr>
          <w:rFonts w:ascii="Times New Roman" w:hAnsi="Times New Roman" w:cs="Times New Roman"/>
        </w:rPr>
        <w:t>8</w:t>
      </w:r>
      <w:r w:rsidR="00051B18" w:rsidRPr="0062664C">
        <w:rPr>
          <w:rFonts w:ascii="Times New Roman" w:hAnsi="Times New Roman" w:cs="Times New Roman"/>
        </w:rPr>
        <w:t xml:space="preserve"> </w:t>
      </w:r>
      <w:r w:rsidR="00051B18" w:rsidRPr="00AA7E96">
        <w:rPr>
          <w:rFonts w:ascii="Times New Roman" w:hAnsi="Times New Roman" w:cs="Times New Roman"/>
        </w:rPr>
        <w:t>Извещения</w:t>
      </w:r>
      <w:r w:rsidR="00314A8C">
        <w:rPr>
          <w:rFonts w:ascii="Times New Roman" w:hAnsi="Times New Roman" w:cs="Times New Roman"/>
        </w:rPr>
        <w:t>,</w:t>
      </w:r>
      <w:r w:rsidR="00244DCC" w:rsidRPr="00AA7E96">
        <w:rPr>
          <w:rFonts w:ascii="Times New Roman" w:hAnsi="Times New Roman" w:cs="Times New Roman"/>
        </w:rPr>
        <w:t xml:space="preserve"> – </w:t>
      </w:r>
      <w:r w:rsidR="004959A6" w:rsidRPr="00AA7E96">
        <w:rPr>
          <w:rFonts w:ascii="Times New Roman" w:hAnsi="Times New Roman" w:cs="Times New Roman"/>
        </w:rPr>
        <w:t xml:space="preserve">в течение 3 (трех) рабочих дней со дня поступления уведомления об отзыве Заявки </w:t>
      </w:r>
      <w:r w:rsidR="006D5F68">
        <w:rPr>
          <w:rFonts w:ascii="Times New Roman" w:hAnsi="Times New Roman" w:cs="Times New Roman"/>
        </w:rPr>
        <w:t xml:space="preserve">в </w:t>
      </w:r>
      <w:r w:rsidR="006D5F68">
        <w:rPr>
          <w:rFonts w:ascii="Times New Roman" w:hAnsi="Times New Roman" w:cs="Times New Roman"/>
        </w:rPr>
        <w:lastRenderedPageBreak/>
        <w:t>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AA7E96" w:rsidRPr="00AA7E96">
        <w:rPr>
          <w:rFonts w:ascii="Times New Roman" w:hAnsi="Times New Roman" w:cs="Times New Roman"/>
        </w:rPr>
        <w:t>;</w:t>
      </w:r>
    </w:p>
    <w:p w14:paraId="65844F06" w14:textId="7C8535CA" w:rsidR="004959A6" w:rsidRPr="00AA7E96" w:rsidRDefault="00E50194" w:rsidP="00BE5B57">
      <w:pPr>
        <w:pStyle w:val="aff1"/>
        <w:numPr>
          <w:ilvl w:val="0"/>
          <w:numId w:val="31"/>
        </w:numPr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</w:t>
      </w:r>
      <w:r w:rsidR="004959A6" w:rsidRPr="00AA7E96">
        <w:rPr>
          <w:rFonts w:ascii="Times New Roman" w:hAnsi="Times New Roman" w:cs="Times New Roman"/>
        </w:rPr>
        <w:t>Заявител</w:t>
      </w:r>
      <w:r>
        <w:rPr>
          <w:rFonts w:ascii="Times New Roman" w:hAnsi="Times New Roman" w:cs="Times New Roman"/>
        </w:rPr>
        <w:t>я</w:t>
      </w:r>
      <w:r w:rsidR="004959A6" w:rsidRPr="00AA7E96">
        <w:rPr>
          <w:rFonts w:ascii="Times New Roman" w:hAnsi="Times New Roman" w:cs="Times New Roman"/>
        </w:rPr>
        <w:t>, не допущенно</w:t>
      </w:r>
      <w:r>
        <w:rPr>
          <w:rFonts w:ascii="Times New Roman" w:hAnsi="Times New Roman" w:cs="Times New Roman"/>
        </w:rPr>
        <w:t>го</w:t>
      </w:r>
      <w:r w:rsidR="004959A6" w:rsidRPr="00AA7E96">
        <w:rPr>
          <w:rFonts w:ascii="Times New Roman" w:hAnsi="Times New Roman" w:cs="Times New Roman"/>
        </w:rPr>
        <w:t xml:space="preserve"> к участию в аукционе</w:t>
      </w:r>
      <w:r w:rsidR="00051B18" w:rsidRPr="00AA7E96">
        <w:rPr>
          <w:rFonts w:ascii="Times New Roman" w:hAnsi="Times New Roman" w:cs="Times New Roman"/>
        </w:rPr>
        <w:t xml:space="preserve"> в электронной форме</w:t>
      </w:r>
      <w:r w:rsidR="00314A8C">
        <w:rPr>
          <w:rFonts w:ascii="Times New Roman" w:hAnsi="Times New Roman" w:cs="Times New Roman"/>
        </w:rPr>
        <w:t>,</w:t>
      </w:r>
      <w:r w:rsidR="00AA7E96" w:rsidRPr="00AA7E96">
        <w:rPr>
          <w:rFonts w:ascii="Times New Roman" w:hAnsi="Times New Roman" w:cs="Times New Roman"/>
        </w:rPr>
        <w:t xml:space="preserve"> – </w:t>
      </w:r>
      <w:r w:rsidR="004959A6" w:rsidRPr="00AA7E96">
        <w:rPr>
          <w:rFonts w:ascii="Times New Roman" w:hAnsi="Times New Roman" w:cs="Times New Roman"/>
        </w:rPr>
        <w:t xml:space="preserve">в течение 3 (трех) </w:t>
      </w:r>
      <w:r w:rsidR="00352E32" w:rsidRPr="00AA7E96">
        <w:rPr>
          <w:rFonts w:ascii="Times New Roman" w:hAnsi="Times New Roman" w:cs="Times New Roman"/>
        </w:rPr>
        <w:t xml:space="preserve">рабочих дней со дня оформления </w:t>
      </w:r>
      <w:r w:rsidR="00136749" w:rsidRPr="00AA7E96">
        <w:rPr>
          <w:rFonts w:ascii="Times New Roman" w:hAnsi="Times New Roman" w:cs="Times New Roman"/>
        </w:rPr>
        <w:t>П</w:t>
      </w:r>
      <w:r w:rsidR="004959A6" w:rsidRPr="00AA7E96">
        <w:rPr>
          <w:rFonts w:ascii="Times New Roman" w:hAnsi="Times New Roman" w:cs="Times New Roman"/>
        </w:rPr>
        <w:t>ротокола рассмотрения заявок на участие в аукционе</w:t>
      </w:r>
      <w:r w:rsidR="00051B18" w:rsidRPr="00AA7E96">
        <w:rPr>
          <w:rFonts w:ascii="Times New Roman" w:hAnsi="Times New Roman" w:cs="Times New Roman"/>
        </w:rPr>
        <w:t xml:space="preserve"> в электронной форме </w:t>
      </w:r>
      <w:r w:rsidR="006D5F68">
        <w:rPr>
          <w:rFonts w:ascii="Times New Roman" w:hAnsi="Times New Roman" w:cs="Times New Roman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AA7E96" w:rsidRPr="00AA7E96">
        <w:rPr>
          <w:rFonts w:ascii="Times New Roman" w:hAnsi="Times New Roman" w:cs="Times New Roman"/>
        </w:rPr>
        <w:t>;</w:t>
      </w:r>
    </w:p>
    <w:p w14:paraId="503F7BC7" w14:textId="0FCAE37B" w:rsidR="004959A6" w:rsidRPr="00AA7E96" w:rsidRDefault="00E50194" w:rsidP="00BE5B57">
      <w:pPr>
        <w:pStyle w:val="aff1"/>
        <w:numPr>
          <w:ilvl w:val="0"/>
          <w:numId w:val="31"/>
        </w:numPr>
        <w:spacing w:after="0"/>
        <w:ind w:left="0" w:firstLine="425"/>
        <w:jc w:val="both"/>
      </w:pPr>
      <w:r>
        <w:rPr>
          <w:rFonts w:ascii="Times New Roman" w:hAnsi="Times New Roman" w:cs="Times New Roman"/>
        </w:rPr>
        <w:t>для Участников, участвовавших</w:t>
      </w:r>
      <w:r w:rsidR="004959A6" w:rsidRPr="00AA7E96">
        <w:rPr>
          <w:rFonts w:ascii="Times New Roman" w:hAnsi="Times New Roman" w:cs="Times New Roman"/>
        </w:rPr>
        <w:t xml:space="preserve"> в аукционе</w:t>
      </w:r>
      <w:r w:rsidR="00051B18" w:rsidRPr="00AA7E96">
        <w:rPr>
          <w:rFonts w:ascii="Times New Roman" w:hAnsi="Times New Roman" w:cs="Times New Roman"/>
        </w:rPr>
        <w:t xml:space="preserve"> в электронной форме</w:t>
      </w:r>
      <w:r>
        <w:rPr>
          <w:rFonts w:ascii="Times New Roman" w:hAnsi="Times New Roman" w:cs="Times New Roman"/>
        </w:rPr>
        <w:t>, но не победивших</w:t>
      </w:r>
      <w:r w:rsidR="004959A6" w:rsidRPr="00AA7E96">
        <w:rPr>
          <w:rFonts w:ascii="Times New Roman" w:hAnsi="Times New Roman" w:cs="Times New Roman"/>
        </w:rPr>
        <w:t xml:space="preserve"> в нем</w:t>
      </w:r>
      <w:r w:rsidR="00314A8C">
        <w:rPr>
          <w:rFonts w:ascii="Times New Roman" w:hAnsi="Times New Roman" w:cs="Times New Roman"/>
        </w:rPr>
        <w:t>,</w:t>
      </w:r>
      <w:r w:rsidR="00AA7E96" w:rsidRPr="00AA7E96">
        <w:rPr>
          <w:rFonts w:ascii="Times New Roman" w:hAnsi="Times New Roman" w:cs="Times New Roman"/>
        </w:rPr>
        <w:t xml:space="preserve"> – в течение </w:t>
      </w:r>
      <w:r w:rsidR="004959A6" w:rsidRPr="00AA7E96">
        <w:rPr>
          <w:rFonts w:ascii="Times New Roman" w:hAnsi="Times New Roman" w:cs="Times New Roman"/>
        </w:rPr>
        <w:t xml:space="preserve">3 (трех) рабочих дней со дня подписания </w:t>
      </w:r>
      <w:r w:rsidR="00136749" w:rsidRPr="00AA7E96">
        <w:rPr>
          <w:rFonts w:ascii="Times New Roman" w:hAnsi="Times New Roman" w:cs="Times New Roman"/>
        </w:rPr>
        <w:t>П</w:t>
      </w:r>
      <w:r w:rsidR="004959A6" w:rsidRPr="00AA7E96">
        <w:rPr>
          <w:rFonts w:ascii="Times New Roman" w:hAnsi="Times New Roman" w:cs="Times New Roman"/>
        </w:rPr>
        <w:t>ротокола о результатах аукциона</w:t>
      </w:r>
      <w:r w:rsidR="00051B18" w:rsidRPr="00AA7E96">
        <w:rPr>
          <w:rFonts w:ascii="Times New Roman" w:hAnsi="Times New Roman" w:cs="Times New Roman"/>
        </w:rPr>
        <w:t xml:space="preserve"> в электронной форме </w:t>
      </w:r>
      <w:r w:rsidR="006D5F68">
        <w:rPr>
          <w:rFonts w:ascii="Times New Roman" w:hAnsi="Times New Roman" w:cs="Times New Roman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AA7E96">
        <w:rPr>
          <w:rFonts w:ascii="Times New Roman" w:hAnsi="Times New Roman" w:cs="Times New Roman"/>
        </w:rPr>
        <w:t>.</w:t>
      </w:r>
    </w:p>
    <w:p w14:paraId="50EBFCB2" w14:textId="22D59A1C" w:rsidR="004959A6" w:rsidRPr="00526AE0" w:rsidRDefault="00051B18" w:rsidP="00BE5B57">
      <w:pPr>
        <w:spacing w:line="276" w:lineRule="auto"/>
        <w:ind w:firstLine="425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6</w:t>
      </w:r>
      <w:r w:rsidR="004959A6" w:rsidRPr="00526AE0">
        <w:rPr>
          <w:b/>
          <w:sz w:val="22"/>
          <w:szCs w:val="22"/>
        </w:rPr>
        <w:t>.</w:t>
      </w:r>
      <w:r w:rsidR="0053766C">
        <w:rPr>
          <w:b/>
          <w:sz w:val="22"/>
          <w:szCs w:val="22"/>
        </w:rPr>
        <w:t>5</w:t>
      </w:r>
      <w:r w:rsidR="004959A6" w:rsidRPr="00526AE0">
        <w:rPr>
          <w:b/>
          <w:sz w:val="22"/>
          <w:szCs w:val="22"/>
        </w:rPr>
        <w:t>.</w:t>
      </w:r>
      <w:r w:rsidR="00E50194">
        <w:rPr>
          <w:sz w:val="22"/>
          <w:szCs w:val="22"/>
        </w:rPr>
        <w:t> </w:t>
      </w:r>
      <w:r w:rsidR="004959A6" w:rsidRPr="00526AE0">
        <w:rPr>
          <w:sz w:val="22"/>
          <w:szCs w:val="22"/>
        </w:rPr>
        <w:t>Задаток Победител</w:t>
      </w:r>
      <w:r w:rsidR="00E50194">
        <w:rPr>
          <w:sz w:val="22"/>
          <w:szCs w:val="22"/>
        </w:rPr>
        <w:t>я</w:t>
      </w:r>
      <w:r w:rsidR="004959A6" w:rsidRPr="00526AE0">
        <w:rPr>
          <w:sz w:val="22"/>
          <w:szCs w:val="22"/>
        </w:rPr>
        <w:t xml:space="preserve"> аукциона</w:t>
      </w:r>
      <w:r w:rsidR="008949E1" w:rsidRPr="00526AE0">
        <w:rPr>
          <w:sz w:val="22"/>
          <w:szCs w:val="22"/>
        </w:rPr>
        <w:t xml:space="preserve"> в электронной форме</w:t>
      </w:r>
      <w:r w:rsidR="004959A6" w:rsidRPr="00526AE0">
        <w:rPr>
          <w:sz w:val="22"/>
          <w:szCs w:val="22"/>
        </w:rPr>
        <w:t xml:space="preserve">, </w:t>
      </w:r>
      <w:r w:rsidR="00E50194">
        <w:rPr>
          <w:sz w:val="22"/>
          <w:szCs w:val="22"/>
        </w:rPr>
        <w:t xml:space="preserve">а также </w:t>
      </w:r>
      <w:r w:rsidR="004959A6" w:rsidRPr="00526AE0">
        <w:rPr>
          <w:sz w:val="22"/>
          <w:szCs w:val="22"/>
        </w:rPr>
        <w:t xml:space="preserve">задаток </w:t>
      </w:r>
      <w:r w:rsidR="00E50194">
        <w:rPr>
          <w:sz w:val="22"/>
          <w:szCs w:val="22"/>
        </w:rPr>
        <w:t>иных</w:t>
      </w:r>
      <w:r w:rsidR="004959A6" w:rsidRPr="00526AE0">
        <w:rPr>
          <w:sz w:val="22"/>
          <w:szCs w:val="22"/>
        </w:rPr>
        <w:t xml:space="preserve"> лиц, с которым договор аренды земельного участка заключается в соответствии с пункт</w:t>
      </w:r>
      <w:r w:rsidR="00136749" w:rsidRPr="00526AE0">
        <w:rPr>
          <w:sz w:val="22"/>
          <w:szCs w:val="22"/>
        </w:rPr>
        <w:t>ами</w:t>
      </w:r>
      <w:r w:rsidR="004959A6" w:rsidRPr="00526AE0">
        <w:rPr>
          <w:sz w:val="22"/>
          <w:szCs w:val="22"/>
        </w:rPr>
        <w:t xml:space="preserve"> 13</w:t>
      </w:r>
      <w:r w:rsidR="00CD4FBB" w:rsidRPr="00526AE0">
        <w:rPr>
          <w:sz w:val="22"/>
          <w:szCs w:val="22"/>
        </w:rPr>
        <w:t xml:space="preserve"> и</w:t>
      </w:r>
      <w:r w:rsidR="004959A6" w:rsidRPr="00526AE0">
        <w:rPr>
          <w:sz w:val="22"/>
          <w:szCs w:val="22"/>
        </w:rPr>
        <w:t xml:space="preserve"> 14 статьи 39.12 Земельного кодекса Российской Федерации, засчитывают</w:t>
      </w:r>
      <w:r w:rsidR="00A110FA" w:rsidRPr="00526AE0">
        <w:rPr>
          <w:sz w:val="22"/>
          <w:szCs w:val="22"/>
        </w:rPr>
        <w:t>ся в счет арендной платы за земельный участок</w:t>
      </w:r>
      <w:r w:rsidR="004959A6" w:rsidRPr="00526AE0">
        <w:rPr>
          <w:sz w:val="22"/>
          <w:szCs w:val="22"/>
        </w:rPr>
        <w:t>.</w:t>
      </w:r>
      <w:r w:rsidR="00626508">
        <w:rPr>
          <w:sz w:val="22"/>
          <w:szCs w:val="22"/>
        </w:rPr>
        <w:t xml:space="preserve"> Перечисление </w:t>
      </w:r>
      <w:r w:rsidR="00B403F7">
        <w:rPr>
          <w:sz w:val="22"/>
          <w:szCs w:val="22"/>
        </w:rPr>
        <w:t>задатка Арендодателю</w:t>
      </w:r>
      <w:r w:rsidR="00626508">
        <w:rPr>
          <w:sz w:val="22"/>
          <w:szCs w:val="22"/>
        </w:rPr>
        <w:t xml:space="preserve"> в счет арендной платы за земельный участок осуществляется Оператором электронной площадки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626508">
        <w:rPr>
          <w:sz w:val="22"/>
          <w:szCs w:val="22"/>
        </w:rPr>
        <w:t>.</w:t>
      </w:r>
    </w:p>
    <w:p w14:paraId="084A21F1" w14:textId="257FEA74" w:rsidR="004959A6" w:rsidRPr="00526AE0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sz w:val="22"/>
          <w:szCs w:val="22"/>
        </w:rPr>
        <w:t xml:space="preserve">Задатки, внесенные </w:t>
      </w:r>
      <w:r w:rsidR="00A110FA" w:rsidRPr="00526AE0">
        <w:rPr>
          <w:sz w:val="22"/>
          <w:szCs w:val="22"/>
        </w:rPr>
        <w:t>указанными в настоящем пункте</w:t>
      </w:r>
      <w:r w:rsidRPr="00526AE0">
        <w:rPr>
          <w:sz w:val="22"/>
          <w:szCs w:val="22"/>
        </w:rPr>
        <w:t xml:space="preserve"> лицами, </w:t>
      </w:r>
      <w:r w:rsidR="00E41A4A" w:rsidRPr="00526AE0">
        <w:rPr>
          <w:sz w:val="22"/>
          <w:szCs w:val="22"/>
        </w:rPr>
        <w:t>не заключившими в установленном</w:t>
      </w:r>
      <w:r w:rsidR="00AA115F">
        <w:rPr>
          <w:sz w:val="22"/>
          <w:szCs w:val="22"/>
        </w:rPr>
        <w:t xml:space="preserve"> в Извещении</w:t>
      </w:r>
      <w:r w:rsidR="00E41A4A" w:rsidRPr="00526AE0">
        <w:rPr>
          <w:sz w:val="22"/>
          <w:szCs w:val="22"/>
        </w:rPr>
        <w:t xml:space="preserve"> порядке договора аренды земельного участка вследствие уклонения от заключения указанного договора, не возвращаются</w:t>
      </w:r>
      <w:r w:rsidRPr="00526AE0">
        <w:rPr>
          <w:sz w:val="22"/>
          <w:szCs w:val="22"/>
        </w:rPr>
        <w:t>.</w:t>
      </w:r>
    </w:p>
    <w:p w14:paraId="0ECBCFE0" w14:textId="5C042B69" w:rsidR="004959A6" w:rsidRPr="00526AE0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7B6F0433" w:rsidR="00F777DC" w:rsidRPr="00526AE0" w:rsidRDefault="00A110FA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_RefHeading__53_520497706"/>
      <w:bookmarkStart w:id="65" w:name="__RefHeading__68_1698952488"/>
      <w:bookmarkStart w:id="66" w:name="_Toc479691587"/>
      <w:bookmarkEnd w:id="59"/>
      <w:bookmarkEnd w:id="60"/>
      <w:bookmarkEnd w:id="61"/>
      <w:bookmarkEnd w:id="62"/>
      <w:bookmarkEnd w:id="64"/>
      <w:bookmarkEnd w:id="65"/>
      <w:r w:rsidRPr="00526AE0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C347EB" w:rsidRPr="00526A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6"/>
    </w:p>
    <w:p w14:paraId="693C413C" w14:textId="23A75856" w:rsidR="0007061F" w:rsidRPr="00526AE0" w:rsidRDefault="0007061F" w:rsidP="00BE5B57">
      <w:pPr>
        <w:spacing w:line="276" w:lineRule="auto"/>
        <w:jc w:val="center"/>
        <w:rPr>
          <w:b/>
          <w:bCs/>
          <w:sz w:val="22"/>
          <w:szCs w:val="22"/>
        </w:rPr>
      </w:pPr>
      <w:r w:rsidRPr="00526AE0">
        <w:rPr>
          <w:b/>
          <w:bCs/>
          <w:sz w:val="22"/>
          <w:szCs w:val="22"/>
        </w:rPr>
        <w:t>ВНИМАНИЕ!</w:t>
      </w:r>
    </w:p>
    <w:p w14:paraId="505508D2" w14:textId="17320850" w:rsidR="0007061F" w:rsidRPr="00526AE0" w:rsidRDefault="0007061F" w:rsidP="00BE5B57">
      <w:pPr>
        <w:spacing w:line="276" w:lineRule="auto"/>
        <w:jc w:val="center"/>
        <w:rPr>
          <w:b/>
          <w:sz w:val="22"/>
          <w:szCs w:val="22"/>
        </w:rPr>
      </w:pPr>
      <w:r w:rsidRPr="00526AE0">
        <w:rPr>
          <w:b/>
          <w:bCs/>
          <w:sz w:val="22"/>
          <w:szCs w:val="22"/>
        </w:rPr>
        <w:t>Условия аукциона</w:t>
      </w:r>
      <w:r w:rsidR="004D05A9" w:rsidRPr="00526AE0">
        <w:rPr>
          <w:b/>
          <w:bCs/>
          <w:sz w:val="22"/>
          <w:szCs w:val="22"/>
        </w:rPr>
        <w:t xml:space="preserve"> в электронной форме</w:t>
      </w:r>
      <w:r w:rsidRPr="00526AE0">
        <w:rPr>
          <w:b/>
          <w:bCs/>
          <w:sz w:val="22"/>
          <w:szCs w:val="22"/>
        </w:rPr>
        <w:t xml:space="preserve">, порядок и условия заключения договора аренды земельного участка с </w:t>
      </w:r>
      <w:r w:rsidR="009B0BEF" w:rsidRPr="00526AE0">
        <w:rPr>
          <w:b/>
          <w:bCs/>
          <w:sz w:val="22"/>
          <w:szCs w:val="22"/>
        </w:rPr>
        <w:t>У</w:t>
      </w:r>
      <w:r w:rsidRPr="00526AE0">
        <w:rPr>
          <w:b/>
          <w:bCs/>
          <w:sz w:val="22"/>
          <w:szCs w:val="22"/>
        </w:rPr>
        <w:t xml:space="preserve">частником являются условиями публичной оферты, а подача заявки на участие в аукционе </w:t>
      </w:r>
      <w:r w:rsidR="008F05C7" w:rsidRPr="00526AE0">
        <w:rPr>
          <w:b/>
          <w:bCs/>
          <w:sz w:val="22"/>
          <w:szCs w:val="22"/>
        </w:rPr>
        <w:t xml:space="preserve">в электронной форме </w:t>
      </w:r>
      <w:r w:rsidRPr="00526AE0">
        <w:rPr>
          <w:b/>
          <w:sz w:val="22"/>
          <w:szCs w:val="22"/>
        </w:rPr>
        <w:t>в установленные в</w:t>
      </w:r>
      <w:r w:rsidR="0053766C">
        <w:rPr>
          <w:b/>
          <w:sz w:val="22"/>
          <w:szCs w:val="22"/>
        </w:rPr>
        <w:t xml:space="preserve"> Извещении сроки и порядке являе</w:t>
      </w:r>
      <w:r w:rsidRPr="00526AE0">
        <w:rPr>
          <w:b/>
          <w:sz w:val="22"/>
          <w:szCs w:val="22"/>
        </w:rPr>
        <w:t>тся акцептом оферты в соответствии со статьей 438 Гражданского кодекса Российской Федерации.</w:t>
      </w:r>
    </w:p>
    <w:p w14:paraId="15C3A08A" w14:textId="77777777" w:rsidR="00553315" w:rsidRPr="005623F8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2DF6008" w:rsidR="00E244F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26AE0">
        <w:rPr>
          <w:b/>
          <w:sz w:val="22"/>
          <w:szCs w:val="22"/>
        </w:rPr>
        <w:t>7.</w:t>
      </w:r>
      <w:r>
        <w:rPr>
          <w:b/>
          <w:sz w:val="22"/>
          <w:szCs w:val="22"/>
        </w:rPr>
        <w:t>1</w:t>
      </w:r>
      <w:r w:rsidRPr="00526AE0">
        <w:rPr>
          <w:b/>
          <w:sz w:val="22"/>
          <w:szCs w:val="22"/>
        </w:rPr>
        <w:t>.</w:t>
      </w:r>
      <w:r w:rsidRPr="003F635B">
        <w:rPr>
          <w:sz w:val="22"/>
          <w:szCs w:val="22"/>
        </w:rPr>
        <w:t> Прием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>
        <w:rPr>
          <w:bCs/>
          <w:sz w:val="22"/>
          <w:szCs w:val="22"/>
        </w:rPr>
        <w:t xml:space="preserve">. </w:t>
      </w:r>
      <w:r w:rsidRPr="00526AE0">
        <w:rPr>
          <w:bCs/>
          <w:sz w:val="22"/>
          <w:szCs w:val="22"/>
        </w:rPr>
        <w:t>Один Заявитель вправе подать только одну Заяв</w:t>
      </w:r>
      <w:r>
        <w:rPr>
          <w:bCs/>
          <w:sz w:val="22"/>
          <w:szCs w:val="22"/>
        </w:rPr>
        <w:t>ку.</w:t>
      </w:r>
    </w:p>
    <w:p w14:paraId="09CAA60A" w14:textId="77777777" w:rsidR="00314A8C" w:rsidRDefault="00A110F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26AE0">
        <w:rPr>
          <w:b/>
          <w:sz w:val="22"/>
          <w:szCs w:val="22"/>
        </w:rPr>
        <w:t>7</w:t>
      </w:r>
      <w:r w:rsidR="00D26759" w:rsidRPr="00526AE0">
        <w:rPr>
          <w:b/>
          <w:sz w:val="22"/>
          <w:szCs w:val="22"/>
        </w:rPr>
        <w:t>.</w:t>
      </w:r>
      <w:r w:rsidR="00E244F0">
        <w:rPr>
          <w:b/>
          <w:sz w:val="22"/>
          <w:szCs w:val="22"/>
        </w:rPr>
        <w:t>2</w:t>
      </w:r>
      <w:r w:rsidR="00D26759" w:rsidRPr="00526AE0">
        <w:rPr>
          <w:b/>
          <w:sz w:val="22"/>
          <w:szCs w:val="22"/>
        </w:rPr>
        <w:t>.</w:t>
      </w:r>
      <w:r w:rsidR="00D26759" w:rsidRPr="00526AE0">
        <w:rPr>
          <w:bCs/>
          <w:sz w:val="22"/>
          <w:szCs w:val="22"/>
        </w:rPr>
        <w:t> </w:t>
      </w:r>
      <w:r w:rsidR="00397C69" w:rsidRPr="00397C69">
        <w:rPr>
          <w:bCs/>
          <w:sz w:val="22"/>
          <w:szCs w:val="22"/>
        </w:rPr>
        <w:t xml:space="preserve">Заявка </w:t>
      </w:r>
      <w:r w:rsidR="00397C69">
        <w:rPr>
          <w:bCs/>
          <w:sz w:val="22"/>
          <w:szCs w:val="22"/>
        </w:rPr>
        <w:t>направляется Заявителем Оператору электронной площадки</w:t>
      </w:r>
      <w:r w:rsidR="0053766C">
        <w:rPr>
          <w:bCs/>
          <w:sz w:val="22"/>
          <w:szCs w:val="22"/>
        </w:rPr>
        <w:t xml:space="preserve"> в</w:t>
      </w:r>
      <w:r w:rsidR="00314A8C">
        <w:rPr>
          <w:bCs/>
          <w:sz w:val="22"/>
          <w:szCs w:val="22"/>
        </w:rPr>
        <w:t xml:space="preserve"> сроки, указанные в пунктах</w:t>
      </w:r>
      <w:r w:rsidR="00314A8C">
        <w:rPr>
          <w:bCs/>
          <w:sz w:val="22"/>
          <w:szCs w:val="22"/>
        </w:rPr>
        <w:br/>
        <w:t>2.7,</w:t>
      </w:r>
      <w:r w:rsidR="0053766C">
        <w:rPr>
          <w:bCs/>
          <w:sz w:val="22"/>
          <w:szCs w:val="22"/>
        </w:rPr>
        <w:t xml:space="preserve"> 2.8 Извещения,</w:t>
      </w:r>
      <w:r w:rsidR="00397C69">
        <w:rPr>
          <w:bCs/>
          <w:sz w:val="22"/>
          <w:szCs w:val="22"/>
        </w:rPr>
        <w:t xml:space="preserve"> </w:t>
      </w:r>
      <w:r w:rsidR="00397C69" w:rsidRPr="00397C69">
        <w:rPr>
          <w:bCs/>
          <w:sz w:val="22"/>
          <w:szCs w:val="22"/>
        </w:rPr>
        <w:t>путем</w:t>
      </w:r>
      <w:r w:rsidR="00314A8C">
        <w:rPr>
          <w:bCs/>
          <w:sz w:val="22"/>
          <w:szCs w:val="22"/>
        </w:rPr>
        <w:t>:</w:t>
      </w:r>
    </w:p>
    <w:p w14:paraId="3A0EEB0D" w14:textId="2BCF4D68" w:rsidR="00D26759" w:rsidRPr="00526AE0" w:rsidRDefault="00314A8C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314A8C">
        <w:rPr>
          <w:b/>
          <w:bCs/>
          <w:sz w:val="22"/>
          <w:szCs w:val="22"/>
        </w:rPr>
        <w:t>7.2.1.</w:t>
      </w:r>
      <w:r w:rsidR="00397C69" w:rsidRPr="00397C69">
        <w:rPr>
          <w:bCs/>
          <w:sz w:val="22"/>
          <w:szCs w:val="22"/>
        </w:rPr>
        <w:t xml:space="preserve"> заполнения </w:t>
      </w:r>
      <w:r w:rsidR="0053766C">
        <w:rPr>
          <w:bCs/>
          <w:sz w:val="22"/>
          <w:szCs w:val="22"/>
        </w:rPr>
        <w:t xml:space="preserve">Заявителем </w:t>
      </w:r>
      <w:r w:rsidR="00397C69" w:rsidRPr="00397C69">
        <w:rPr>
          <w:bCs/>
          <w:sz w:val="22"/>
          <w:szCs w:val="22"/>
        </w:rPr>
        <w:t>ее электронной формы</w:t>
      </w:r>
      <w:r w:rsidR="00373DFC">
        <w:rPr>
          <w:bCs/>
          <w:sz w:val="22"/>
          <w:szCs w:val="22"/>
        </w:rPr>
        <w:t xml:space="preserve"> </w:t>
      </w:r>
      <w:r w:rsidR="00373DFC" w:rsidRPr="00526AE0">
        <w:rPr>
          <w:bCs/>
          <w:sz w:val="22"/>
          <w:szCs w:val="22"/>
        </w:rPr>
        <w:t>(Приложение 6)</w:t>
      </w:r>
      <w:r w:rsidR="00373DFC">
        <w:rPr>
          <w:bCs/>
          <w:sz w:val="22"/>
          <w:szCs w:val="22"/>
        </w:rPr>
        <w:t xml:space="preserve"> </w:t>
      </w:r>
      <w:r w:rsidR="00373DFC" w:rsidRPr="00397C69">
        <w:rPr>
          <w:bCs/>
          <w:sz w:val="22"/>
          <w:szCs w:val="22"/>
        </w:rPr>
        <w:t>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</w:t>
      </w:r>
      <w:r w:rsidR="00D26759" w:rsidRPr="00526AE0">
        <w:rPr>
          <w:bCs/>
          <w:sz w:val="22"/>
          <w:szCs w:val="22"/>
        </w:rPr>
        <w:t>:</w:t>
      </w:r>
    </w:p>
    <w:p w14:paraId="0C7F2D56" w14:textId="5DBFCB1E" w:rsidR="00D26759" w:rsidRPr="00526AE0" w:rsidRDefault="00D26759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26AE0">
        <w:rPr>
          <w:bCs/>
          <w:sz w:val="22"/>
          <w:szCs w:val="22"/>
        </w:rPr>
        <w:t>- копии документов, удостоверяющих личность Заявителя (для граждан) (в слу</w:t>
      </w:r>
      <w:r w:rsidR="00C9446C" w:rsidRPr="00526AE0">
        <w:rPr>
          <w:bCs/>
          <w:sz w:val="22"/>
          <w:szCs w:val="22"/>
        </w:rPr>
        <w:t xml:space="preserve">чае </w:t>
      </w:r>
      <w:r w:rsidRPr="00526AE0">
        <w:rPr>
          <w:bCs/>
          <w:sz w:val="22"/>
          <w:szCs w:val="22"/>
        </w:rPr>
        <w:t>представления копии паспорта гражданина Российской Федерации представ</w:t>
      </w:r>
      <w:r w:rsidR="00B403F7">
        <w:rPr>
          <w:bCs/>
          <w:sz w:val="22"/>
          <w:szCs w:val="22"/>
        </w:rPr>
        <w:t>ляются</w:t>
      </w:r>
      <w:r w:rsidRPr="00526AE0">
        <w:rPr>
          <w:bCs/>
          <w:sz w:val="22"/>
          <w:szCs w:val="22"/>
        </w:rPr>
        <w:t xml:space="preserve"> копии 20 (двадцати) </w:t>
      </w:r>
      <w:r w:rsidR="00E574C9">
        <w:rPr>
          <w:bCs/>
          <w:sz w:val="22"/>
          <w:szCs w:val="22"/>
        </w:rPr>
        <w:t xml:space="preserve">страниц паспорта: </w:t>
      </w:r>
      <w:r w:rsidR="00E574C9" w:rsidRPr="00A910C3">
        <w:rPr>
          <w:b/>
          <w:bCs/>
          <w:sz w:val="22"/>
          <w:szCs w:val="22"/>
        </w:rPr>
        <w:t xml:space="preserve">от 1-ой страницы с изображением Государственного герба Российской Федерации по 20-ую страницу </w:t>
      </w:r>
      <w:r w:rsidR="00E574C9">
        <w:rPr>
          <w:b/>
          <w:bCs/>
          <w:sz w:val="22"/>
          <w:szCs w:val="22"/>
        </w:rPr>
        <w:br/>
      </w:r>
      <w:r w:rsidR="00E574C9" w:rsidRPr="00A910C3">
        <w:rPr>
          <w:b/>
          <w:bCs/>
          <w:sz w:val="22"/>
          <w:szCs w:val="22"/>
        </w:rPr>
        <w:t>с «Извлечением из Положения о паспорте гражданина Российской Федерации» включительно</w:t>
      </w:r>
      <w:r w:rsidR="00E574C9" w:rsidRPr="00BB4E8F">
        <w:rPr>
          <w:bCs/>
          <w:sz w:val="22"/>
          <w:szCs w:val="22"/>
        </w:rPr>
        <w:t>)</w:t>
      </w:r>
      <w:r w:rsidRPr="00526AE0">
        <w:rPr>
          <w:bCs/>
          <w:sz w:val="22"/>
          <w:szCs w:val="22"/>
        </w:rPr>
        <w:t>;</w:t>
      </w:r>
    </w:p>
    <w:p w14:paraId="01F235D3" w14:textId="13E2A0E4" w:rsidR="00FB5B98" w:rsidRDefault="00D26759" w:rsidP="00FB5B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26AE0">
        <w:rPr>
          <w:bCs/>
          <w:sz w:val="22"/>
          <w:szCs w:val="22"/>
        </w:rPr>
        <w:t>- 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</w:t>
      </w:r>
      <w:r w:rsidR="00FB5B98">
        <w:rPr>
          <w:bCs/>
          <w:sz w:val="22"/>
          <w:szCs w:val="22"/>
        </w:rPr>
        <w:t>ся иностранное юридическое лицо;</w:t>
      </w:r>
    </w:p>
    <w:p w14:paraId="78431887" w14:textId="594250C4" w:rsidR="00FB5B98" w:rsidRDefault="00FB5B98" w:rsidP="00FB5B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задатка.</w:t>
      </w:r>
      <w:r>
        <w:rPr>
          <w:rStyle w:val="ab"/>
          <w:bCs/>
          <w:sz w:val="22"/>
          <w:szCs w:val="22"/>
        </w:rPr>
        <w:footnoteReference w:id="3"/>
      </w:r>
    </w:p>
    <w:p w14:paraId="62E9E0BE" w14:textId="4486FC82" w:rsidR="006D2293" w:rsidRDefault="00314A8C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314A8C">
        <w:rPr>
          <w:b/>
          <w:bCs/>
          <w:sz w:val="22"/>
          <w:szCs w:val="22"/>
        </w:rPr>
        <w:t>7.2.2.</w:t>
      </w:r>
      <w:r>
        <w:rPr>
          <w:bCs/>
          <w:sz w:val="22"/>
          <w:szCs w:val="22"/>
        </w:rPr>
        <w:t xml:space="preserve"> подписания </w:t>
      </w:r>
      <w:r w:rsidR="00373DFC">
        <w:rPr>
          <w:bCs/>
          <w:sz w:val="22"/>
          <w:szCs w:val="22"/>
        </w:rPr>
        <w:t xml:space="preserve">Заявки </w:t>
      </w:r>
      <w:r w:rsidR="0053766C">
        <w:rPr>
          <w:bCs/>
          <w:sz w:val="22"/>
          <w:szCs w:val="22"/>
        </w:rPr>
        <w:t>электронной подписью</w:t>
      </w:r>
      <w:r w:rsidR="00373DFC">
        <w:rPr>
          <w:bCs/>
          <w:sz w:val="22"/>
          <w:szCs w:val="22"/>
        </w:rPr>
        <w:t xml:space="preserve"> Заявителя</w:t>
      </w:r>
      <w:r w:rsidR="0053766C">
        <w:rPr>
          <w:bCs/>
          <w:sz w:val="22"/>
          <w:szCs w:val="22"/>
        </w:rPr>
        <w:t xml:space="preserve">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6D2293" w:rsidRPr="00526AE0">
        <w:rPr>
          <w:bCs/>
          <w:sz w:val="22"/>
          <w:szCs w:val="22"/>
        </w:rPr>
        <w:t>.</w:t>
      </w:r>
    </w:p>
    <w:p w14:paraId="3D1CC779" w14:textId="597BD239" w:rsidR="00E244F0" w:rsidRDefault="00E244F0" w:rsidP="00BE5B5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526AE0">
        <w:rPr>
          <w:b/>
          <w:bCs/>
          <w:sz w:val="22"/>
          <w:szCs w:val="22"/>
        </w:rPr>
        <w:t>7.</w:t>
      </w:r>
      <w:r w:rsidR="00963425">
        <w:rPr>
          <w:b/>
          <w:bCs/>
          <w:sz w:val="22"/>
          <w:szCs w:val="22"/>
        </w:rPr>
        <w:t>3</w:t>
      </w:r>
      <w:r w:rsidRPr="00526AE0">
        <w:rPr>
          <w:bCs/>
          <w:sz w:val="22"/>
          <w:szCs w:val="22"/>
        </w:rPr>
        <w:t xml:space="preserve">. Заявка и прилагаемые к ней документы </w:t>
      </w:r>
      <w:r w:rsidR="0053766C">
        <w:rPr>
          <w:bCs/>
          <w:sz w:val="22"/>
          <w:szCs w:val="22"/>
        </w:rPr>
        <w:t>направляются</w:t>
      </w:r>
      <w:r w:rsidRPr="00526AE0">
        <w:rPr>
          <w:bCs/>
          <w:sz w:val="22"/>
          <w:szCs w:val="22"/>
        </w:rPr>
        <w:t xml:space="preserve"> Заявителем единовременно</w:t>
      </w:r>
      <w:r>
        <w:rPr>
          <w:bCs/>
          <w:sz w:val="22"/>
          <w:szCs w:val="22"/>
        </w:rPr>
        <w:t xml:space="preserve">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Pr="00526AE0">
        <w:rPr>
          <w:bCs/>
          <w:sz w:val="22"/>
          <w:szCs w:val="22"/>
        </w:rPr>
        <w:t>. Не допускается ра</w:t>
      </w:r>
      <w:r w:rsidR="0053766C">
        <w:rPr>
          <w:bCs/>
          <w:sz w:val="22"/>
          <w:szCs w:val="22"/>
        </w:rPr>
        <w:t>здельного направления</w:t>
      </w:r>
      <w:r w:rsidRPr="00526AE0">
        <w:rPr>
          <w:bCs/>
          <w:sz w:val="22"/>
          <w:szCs w:val="22"/>
        </w:rPr>
        <w:t xml:space="preserve"> Заявки и </w:t>
      </w:r>
      <w:r w:rsidR="0053766C">
        <w:rPr>
          <w:bCs/>
          <w:sz w:val="22"/>
          <w:szCs w:val="22"/>
        </w:rPr>
        <w:t>приложенных</w:t>
      </w:r>
      <w:r w:rsidRPr="00526AE0">
        <w:rPr>
          <w:bCs/>
          <w:sz w:val="22"/>
          <w:szCs w:val="22"/>
        </w:rPr>
        <w:t xml:space="preserve"> к ней </w:t>
      </w:r>
      <w:r w:rsidRPr="00526AE0">
        <w:rPr>
          <w:bCs/>
          <w:sz w:val="22"/>
          <w:szCs w:val="22"/>
        </w:rPr>
        <w:lastRenderedPageBreak/>
        <w:t xml:space="preserve">документов, </w:t>
      </w:r>
      <w:r w:rsidR="0053766C">
        <w:rPr>
          <w:bCs/>
          <w:sz w:val="22"/>
          <w:szCs w:val="22"/>
        </w:rPr>
        <w:t>направление</w:t>
      </w:r>
      <w:r w:rsidRPr="00526AE0">
        <w:rPr>
          <w:bCs/>
          <w:sz w:val="22"/>
          <w:szCs w:val="22"/>
        </w:rPr>
        <w:t xml:space="preserve"> дополнительных документов после подачи Заявки или замена ранее </w:t>
      </w:r>
      <w:r w:rsidR="0053766C">
        <w:rPr>
          <w:bCs/>
          <w:sz w:val="22"/>
          <w:szCs w:val="22"/>
        </w:rPr>
        <w:t>направленных</w:t>
      </w:r>
      <w:r w:rsidRPr="00526AE0">
        <w:rPr>
          <w:bCs/>
          <w:sz w:val="22"/>
          <w:szCs w:val="22"/>
        </w:rPr>
        <w:t xml:space="preserve"> документов без отзыва Заявки</w:t>
      </w:r>
      <w:r w:rsidR="0053766C">
        <w:rPr>
          <w:bCs/>
          <w:sz w:val="22"/>
          <w:szCs w:val="22"/>
        </w:rPr>
        <w:t xml:space="preserve">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Pr="00526AE0">
        <w:rPr>
          <w:bCs/>
          <w:sz w:val="22"/>
          <w:szCs w:val="22"/>
        </w:rPr>
        <w:t>.</w:t>
      </w:r>
    </w:p>
    <w:p w14:paraId="3FF6F8FA" w14:textId="78828838" w:rsidR="00E244F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E244F0">
        <w:rPr>
          <w:b/>
          <w:bCs/>
          <w:sz w:val="22"/>
          <w:szCs w:val="22"/>
        </w:rPr>
        <w:t>7.</w:t>
      </w:r>
      <w:r w:rsidR="00963425">
        <w:rPr>
          <w:b/>
          <w:bCs/>
          <w:sz w:val="22"/>
          <w:szCs w:val="22"/>
        </w:rPr>
        <w:t>4</w:t>
      </w:r>
      <w:r w:rsidRPr="00E244F0">
        <w:rPr>
          <w:b/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53766C" w:rsidRPr="00E244F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О</w:t>
      </w:r>
      <w:r w:rsidRPr="00E244F0">
        <w:rPr>
          <w:bCs/>
          <w:sz w:val="22"/>
          <w:szCs w:val="22"/>
        </w:rPr>
        <w:t xml:space="preserve">ператор электронной площадки возвращает </w:t>
      </w:r>
      <w:r>
        <w:rPr>
          <w:bCs/>
          <w:sz w:val="22"/>
          <w:szCs w:val="22"/>
        </w:rPr>
        <w:t>З</w:t>
      </w:r>
      <w:r w:rsidRPr="00E244F0">
        <w:rPr>
          <w:bCs/>
          <w:sz w:val="22"/>
          <w:szCs w:val="22"/>
        </w:rPr>
        <w:t xml:space="preserve">аявку </w:t>
      </w:r>
      <w:r>
        <w:rPr>
          <w:bCs/>
          <w:sz w:val="22"/>
          <w:szCs w:val="22"/>
        </w:rPr>
        <w:t>Заявителю</w:t>
      </w:r>
      <w:r w:rsidRPr="00E244F0">
        <w:rPr>
          <w:bCs/>
          <w:sz w:val="22"/>
          <w:szCs w:val="22"/>
        </w:rPr>
        <w:t xml:space="preserve"> в случае</w:t>
      </w:r>
      <w:r>
        <w:rPr>
          <w:bCs/>
          <w:sz w:val="22"/>
          <w:szCs w:val="22"/>
        </w:rPr>
        <w:t>:</w:t>
      </w:r>
    </w:p>
    <w:p w14:paraId="560B0CEA" w14:textId="08D80BB7" w:rsidR="00E244F0" w:rsidRPr="00E244F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</w:t>
      </w:r>
      <w:r w:rsidRPr="00E244F0">
        <w:rPr>
          <w:bCs/>
          <w:sz w:val="22"/>
          <w:szCs w:val="22"/>
        </w:rPr>
        <w:t xml:space="preserve">предоставления Заявки, подписанной </w:t>
      </w:r>
      <w:r w:rsidR="0053766C">
        <w:rPr>
          <w:bCs/>
          <w:sz w:val="22"/>
          <w:szCs w:val="22"/>
        </w:rPr>
        <w:t>электронной подписью</w:t>
      </w:r>
      <w:r w:rsidRPr="00E244F0">
        <w:rPr>
          <w:bCs/>
          <w:sz w:val="22"/>
          <w:szCs w:val="22"/>
        </w:rPr>
        <w:t xml:space="preserve"> лица, не уполномоченного</w:t>
      </w:r>
      <w:r>
        <w:rPr>
          <w:bCs/>
          <w:sz w:val="22"/>
          <w:szCs w:val="22"/>
        </w:rPr>
        <w:t xml:space="preserve"> действовать от имени Заявителя</w:t>
      </w:r>
      <w:r w:rsidRPr="00E244F0">
        <w:rPr>
          <w:bCs/>
          <w:sz w:val="22"/>
          <w:szCs w:val="22"/>
        </w:rPr>
        <w:t>;</w:t>
      </w:r>
    </w:p>
    <w:p w14:paraId="46B977E3" w14:textId="3253E885" w:rsidR="00E244F0" w:rsidRPr="00E244F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</w:t>
      </w:r>
      <w:r w:rsidRPr="00E244F0">
        <w:rPr>
          <w:bCs/>
          <w:sz w:val="22"/>
          <w:szCs w:val="22"/>
        </w:rPr>
        <w:t>отсутствия на счете Заявителя денежных средств</w:t>
      </w:r>
      <w:r>
        <w:rPr>
          <w:bCs/>
          <w:sz w:val="22"/>
          <w:szCs w:val="22"/>
        </w:rPr>
        <w:t xml:space="preserve"> </w:t>
      </w:r>
      <w:r w:rsidRPr="00E244F0">
        <w:rPr>
          <w:bCs/>
          <w:sz w:val="22"/>
          <w:szCs w:val="22"/>
        </w:rPr>
        <w:t>в размере</w:t>
      </w:r>
      <w:r>
        <w:rPr>
          <w:bCs/>
          <w:sz w:val="22"/>
          <w:szCs w:val="22"/>
        </w:rPr>
        <w:t>,</w:t>
      </w:r>
      <w:r w:rsidRPr="00E244F0"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равном </w:t>
      </w:r>
      <w:r w:rsidRPr="00244DCC">
        <w:rPr>
          <w:sz w:val="22"/>
          <w:szCs w:val="22"/>
        </w:rPr>
        <w:t>задатк</w:t>
      </w:r>
      <w:r w:rsidR="0062664C">
        <w:rPr>
          <w:sz w:val="22"/>
          <w:szCs w:val="22"/>
        </w:rPr>
        <w:t>у</w:t>
      </w:r>
      <w:r w:rsidRPr="00244DCC">
        <w:rPr>
          <w:sz w:val="22"/>
          <w:szCs w:val="22"/>
        </w:rPr>
        <w:t>, указанно</w:t>
      </w:r>
      <w:r w:rsidR="0053766C">
        <w:rPr>
          <w:sz w:val="22"/>
          <w:szCs w:val="22"/>
        </w:rPr>
        <w:t>му</w:t>
      </w:r>
      <w:r>
        <w:rPr>
          <w:sz w:val="22"/>
          <w:szCs w:val="22"/>
        </w:rPr>
        <w:t xml:space="preserve"> </w:t>
      </w:r>
      <w:r w:rsidRPr="00244DCC">
        <w:rPr>
          <w:sz w:val="22"/>
          <w:szCs w:val="22"/>
        </w:rPr>
        <w:t xml:space="preserve">в </w:t>
      </w:r>
      <w:r>
        <w:rPr>
          <w:sz w:val="22"/>
          <w:szCs w:val="22"/>
        </w:rPr>
        <w:t>п</w:t>
      </w:r>
      <w:r w:rsidR="00835060">
        <w:rPr>
          <w:sz w:val="22"/>
          <w:szCs w:val="22"/>
        </w:rPr>
        <w:t>ункте</w:t>
      </w:r>
      <w:r>
        <w:rPr>
          <w:sz w:val="22"/>
          <w:szCs w:val="22"/>
        </w:rPr>
        <w:t xml:space="preserve"> 2.</w:t>
      </w:r>
      <w:r w:rsidR="00A07F3F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244DCC">
        <w:rPr>
          <w:sz w:val="22"/>
          <w:szCs w:val="22"/>
        </w:rPr>
        <w:t>Извещени</w:t>
      </w:r>
      <w:r>
        <w:rPr>
          <w:sz w:val="22"/>
          <w:szCs w:val="22"/>
        </w:rPr>
        <w:t>я</w:t>
      </w:r>
      <w:r w:rsidRPr="00E244F0">
        <w:rPr>
          <w:bCs/>
          <w:sz w:val="22"/>
          <w:szCs w:val="22"/>
        </w:rPr>
        <w:t>;</w:t>
      </w:r>
    </w:p>
    <w:p w14:paraId="54391688" w14:textId="20E8B0F6" w:rsidR="00E244F0" w:rsidRPr="00E244F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</w:t>
      </w:r>
      <w:r w:rsidRPr="00E244F0">
        <w:rPr>
          <w:bCs/>
          <w:sz w:val="22"/>
          <w:szCs w:val="22"/>
        </w:rPr>
        <w:t>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E244F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</w:t>
      </w:r>
      <w:r w:rsidRPr="00E244F0">
        <w:rPr>
          <w:bCs/>
          <w:sz w:val="22"/>
          <w:szCs w:val="22"/>
        </w:rPr>
        <w:t>получения Заявки после установленных</w:t>
      </w:r>
      <w:r>
        <w:rPr>
          <w:bCs/>
          <w:sz w:val="22"/>
          <w:szCs w:val="22"/>
        </w:rPr>
        <w:t xml:space="preserve"> </w:t>
      </w:r>
      <w:r w:rsidRPr="00E244F0">
        <w:rPr>
          <w:bCs/>
          <w:sz w:val="22"/>
          <w:szCs w:val="22"/>
        </w:rPr>
        <w:t>в</w:t>
      </w:r>
      <w:r>
        <w:rPr>
          <w:bCs/>
          <w:sz w:val="22"/>
          <w:szCs w:val="22"/>
        </w:rPr>
        <w:t xml:space="preserve"> пункте 2.</w:t>
      </w:r>
      <w:r w:rsidR="00C83F4E">
        <w:rPr>
          <w:bCs/>
          <w:sz w:val="22"/>
          <w:szCs w:val="22"/>
        </w:rPr>
        <w:t>8</w:t>
      </w:r>
      <w:r w:rsidRPr="00E244F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835060">
        <w:rPr>
          <w:bCs/>
          <w:sz w:val="22"/>
          <w:szCs w:val="22"/>
        </w:rPr>
        <w:t xml:space="preserve">Одновременно с возвратом </w:t>
      </w:r>
      <w:r>
        <w:rPr>
          <w:bCs/>
          <w:sz w:val="22"/>
          <w:szCs w:val="22"/>
        </w:rPr>
        <w:t>З</w:t>
      </w:r>
      <w:r w:rsidRPr="00835060">
        <w:rPr>
          <w:bCs/>
          <w:sz w:val="22"/>
          <w:szCs w:val="22"/>
        </w:rPr>
        <w:t xml:space="preserve">аявки </w:t>
      </w:r>
      <w:r>
        <w:rPr>
          <w:bCs/>
          <w:sz w:val="22"/>
          <w:szCs w:val="22"/>
        </w:rPr>
        <w:t>О</w:t>
      </w:r>
      <w:r w:rsidRPr="00835060">
        <w:rPr>
          <w:bCs/>
          <w:sz w:val="22"/>
          <w:szCs w:val="22"/>
        </w:rPr>
        <w:t xml:space="preserve">ператор электронной площадки </w:t>
      </w:r>
      <w:r>
        <w:rPr>
          <w:bCs/>
          <w:sz w:val="22"/>
          <w:szCs w:val="22"/>
        </w:rPr>
        <w:t xml:space="preserve">уведомляет Заявителя </w:t>
      </w:r>
      <w:r w:rsidRPr="00835060">
        <w:rPr>
          <w:bCs/>
          <w:sz w:val="22"/>
          <w:szCs w:val="22"/>
        </w:rPr>
        <w:t>об основаниях ее возврата.</w:t>
      </w:r>
    </w:p>
    <w:p w14:paraId="7823F308" w14:textId="66560B12" w:rsidR="00E244F0" w:rsidRPr="00526A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835060">
        <w:rPr>
          <w:bCs/>
          <w:sz w:val="22"/>
          <w:szCs w:val="22"/>
        </w:rPr>
        <w:t xml:space="preserve">Возврат </w:t>
      </w:r>
      <w:r>
        <w:rPr>
          <w:bCs/>
          <w:sz w:val="22"/>
          <w:szCs w:val="22"/>
        </w:rPr>
        <w:t>Заявок</w:t>
      </w:r>
      <w:r w:rsidR="00E244F0" w:rsidRPr="00E244F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7E2BE706" w:rsidR="00E244F0" w:rsidRPr="00526AE0" w:rsidRDefault="00E244F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7.</w:t>
      </w:r>
      <w:r w:rsidR="00963425">
        <w:rPr>
          <w:b/>
          <w:sz w:val="22"/>
          <w:szCs w:val="22"/>
        </w:rPr>
        <w:t>5</w:t>
      </w:r>
      <w:r w:rsidRPr="00526AE0">
        <w:rPr>
          <w:b/>
          <w:sz w:val="22"/>
          <w:szCs w:val="22"/>
        </w:rPr>
        <w:t>. </w:t>
      </w:r>
      <w:r w:rsidR="00835060" w:rsidRPr="00835060">
        <w:rPr>
          <w:sz w:val="22"/>
          <w:szCs w:val="22"/>
        </w:rPr>
        <w:t xml:space="preserve">В случае </w:t>
      </w:r>
      <w:r w:rsidR="0053766C">
        <w:rPr>
          <w:sz w:val="22"/>
          <w:szCs w:val="22"/>
        </w:rPr>
        <w:t>отсутствия</w:t>
      </w:r>
      <w:r w:rsidR="00314A8C">
        <w:rPr>
          <w:sz w:val="22"/>
          <w:szCs w:val="22"/>
        </w:rPr>
        <w:t xml:space="preserve"> у Оператора электронной площадки</w:t>
      </w:r>
      <w:r w:rsidR="0053766C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53766C">
        <w:rPr>
          <w:bCs/>
          <w:sz w:val="22"/>
          <w:szCs w:val="22"/>
        </w:rPr>
        <w:t xml:space="preserve">. При этом </w:t>
      </w:r>
      <w:r w:rsidR="00835060">
        <w:rPr>
          <w:bCs/>
          <w:sz w:val="22"/>
          <w:szCs w:val="22"/>
        </w:rPr>
        <w:t xml:space="preserve">Оператор электронной площадки </w:t>
      </w:r>
      <w:r w:rsidRPr="00526A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>
        <w:rPr>
          <w:bCs/>
          <w:sz w:val="22"/>
          <w:szCs w:val="22"/>
        </w:rPr>
        <w:t xml:space="preserve">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Pr="00526AE0">
        <w:rPr>
          <w:bCs/>
          <w:sz w:val="22"/>
          <w:szCs w:val="22"/>
        </w:rPr>
        <w:t>.</w:t>
      </w:r>
    </w:p>
    <w:p w14:paraId="31ED5587" w14:textId="51835774" w:rsidR="00A86C55" w:rsidRPr="00526AE0" w:rsidRDefault="00722EA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26AE0">
        <w:rPr>
          <w:b/>
          <w:sz w:val="22"/>
          <w:szCs w:val="22"/>
        </w:rPr>
        <w:t>7</w:t>
      </w:r>
      <w:r w:rsidR="00C347EB" w:rsidRPr="00526AE0">
        <w:rPr>
          <w:b/>
          <w:sz w:val="22"/>
          <w:szCs w:val="22"/>
        </w:rPr>
        <w:t>.</w:t>
      </w:r>
      <w:r w:rsidR="00963425">
        <w:rPr>
          <w:b/>
          <w:sz w:val="22"/>
          <w:szCs w:val="22"/>
        </w:rPr>
        <w:t>6</w:t>
      </w:r>
      <w:r w:rsidR="00C347EB" w:rsidRPr="00526AE0">
        <w:rPr>
          <w:b/>
          <w:sz w:val="22"/>
          <w:szCs w:val="22"/>
        </w:rPr>
        <w:t>. </w:t>
      </w:r>
      <w:r w:rsidR="00A86C55" w:rsidRPr="00526A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>
        <w:rPr>
          <w:bCs/>
          <w:sz w:val="22"/>
          <w:szCs w:val="22"/>
        </w:rPr>
        <w:t>окончания срока приема</w:t>
      </w:r>
      <w:r w:rsidR="0004401B" w:rsidRPr="00526AE0">
        <w:rPr>
          <w:bCs/>
          <w:sz w:val="22"/>
          <w:szCs w:val="22"/>
        </w:rPr>
        <w:t xml:space="preserve"> Заявок</w:t>
      </w:r>
      <w:r w:rsidR="00963425">
        <w:rPr>
          <w:bCs/>
          <w:sz w:val="22"/>
          <w:szCs w:val="22"/>
        </w:rPr>
        <w:t xml:space="preserve"> (пункт 2.8 Извещения)</w:t>
      </w:r>
      <w:r w:rsidR="00667A2D">
        <w:rPr>
          <w:bCs/>
          <w:sz w:val="22"/>
          <w:szCs w:val="22"/>
        </w:rPr>
        <w:t xml:space="preserve">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A86C55" w:rsidRPr="00526AE0">
        <w:rPr>
          <w:bCs/>
          <w:sz w:val="22"/>
          <w:szCs w:val="22"/>
        </w:rPr>
        <w:t>.</w:t>
      </w:r>
    </w:p>
    <w:p w14:paraId="001A3A27" w14:textId="2B757CA6" w:rsidR="00057112" w:rsidRDefault="00722EA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26AE0">
        <w:rPr>
          <w:b/>
          <w:sz w:val="22"/>
          <w:szCs w:val="22"/>
        </w:rPr>
        <w:t>7</w:t>
      </w:r>
      <w:r w:rsidR="00C347EB" w:rsidRPr="00526AE0">
        <w:rPr>
          <w:b/>
          <w:sz w:val="22"/>
          <w:szCs w:val="22"/>
        </w:rPr>
        <w:t>.</w:t>
      </w:r>
      <w:r w:rsidR="00963425">
        <w:rPr>
          <w:b/>
          <w:sz w:val="22"/>
          <w:szCs w:val="22"/>
        </w:rPr>
        <w:t>7</w:t>
      </w:r>
      <w:r w:rsidR="00C347EB" w:rsidRPr="00526AE0">
        <w:rPr>
          <w:b/>
          <w:sz w:val="22"/>
          <w:szCs w:val="22"/>
        </w:rPr>
        <w:t>. </w:t>
      </w:r>
      <w:bookmarkStart w:id="67" w:name="_Toc423619380"/>
      <w:bookmarkStart w:id="68" w:name="_Toc426462877"/>
      <w:bookmarkStart w:id="69" w:name="_Toc428969612"/>
      <w:r w:rsidR="00057112" w:rsidRPr="00526A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526AE0">
        <w:rPr>
          <w:bCs/>
          <w:sz w:val="22"/>
          <w:szCs w:val="22"/>
        </w:rPr>
        <w:t xml:space="preserve">до установленных даты и времени </w:t>
      </w:r>
      <w:r w:rsidR="00963425">
        <w:rPr>
          <w:bCs/>
          <w:sz w:val="22"/>
          <w:szCs w:val="22"/>
        </w:rPr>
        <w:t>окончания срока приема</w:t>
      </w:r>
      <w:r w:rsidR="00963425" w:rsidRPr="00526AE0">
        <w:rPr>
          <w:bCs/>
          <w:sz w:val="22"/>
          <w:szCs w:val="22"/>
        </w:rPr>
        <w:t xml:space="preserve"> Заявок</w:t>
      </w:r>
      <w:r w:rsidR="00963425">
        <w:rPr>
          <w:bCs/>
          <w:sz w:val="22"/>
          <w:szCs w:val="22"/>
        </w:rPr>
        <w:t xml:space="preserve"> (пункт 2.8 Извещения)</w:t>
      </w:r>
      <w:r w:rsidR="00057112" w:rsidRPr="00526AE0">
        <w:rPr>
          <w:bCs/>
          <w:sz w:val="22"/>
          <w:szCs w:val="22"/>
        </w:rPr>
        <w:t>.</w:t>
      </w:r>
    </w:p>
    <w:p w14:paraId="3B43CEC8" w14:textId="12D3060A" w:rsidR="00E244F0" w:rsidRPr="00526AE0" w:rsidRDefault="00E244F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b/>
          <w:sz w:val="22"/>
          <w:szCs w:val="22"/>
        </w:rPr>
        <w:t>7.</w:t>
      </w:r>
      <w:r w:rsidR="00963425">
        <w:rPr>
          <w:b/>
          <w:sz w:val="22"/>
          <w:szCs w:val="22"/>
        </w:rPr>
        <w:t>8</w:t>
      </w:r>
      <w:r w:rsidRPr="00526AE0">
        <w:rPr>
          <w:b/>
          <w:sz w:val="22"/>
          <w:szCs w:val="22"/>
        </w:rPr>
        <w:t>. </w:t>
      </w:r>
      <w:r w:rsidRPr="00526AE0">
        <w:rPr>
          <w:sz w:val="22"/>
          <w:szCs w:val="22"/>
        </w:rPr>
        <w:t xml:space="preserve">Прием Заявок прекращается Оператором электронной площадки с помощью </w:t>
      </w:r>
      <w:r>
        <w:rPr>
          <w:sz w:val="22"/>
          <w:szCs w:val="22"/>
        </w:rPr>
        <w:t>программных и технических</w:t>
      </w:r>
      <w:r w:rsidRPr="00526AE0">
        <w:rPr>
          <w:sz w:val="22"/>
          <w:szCs w:val="22"/>
        </w:rPr>
        <w:t xml:space="preserve"> средств в дату и время</w:t>
      </w:r>
      <w:r w:rsidR="00963425">
        <w:rPr>
          <w:sz w:val="22"/>
          <w:szCs w:val="22"/>
        </w:rPr>
        <w:t xml:space="preserve"> </w:t>
      </w:r>
      <w:r w:rsidR="00963425">
        <w:rPr>
          <w:bCs/>
          <w:sz w:val="22"/>
          <w:szCs w:val="22"/>
        </w:rPr>
        <w:t>окончания срока приема</w:t>
      </w:r>
      <w:r w:rsidR="00963425" w:rsidRPr="00526AE0">
        <w:rPr>
          <w:bCs/>
          <w:sz w:val="22"/>
          <w:szCs w:val="22"/>
        </w:rPr>
        <w:t xml:space="preserve"> Заявок</w:t>
      </w:r>
      <w:r w:rsidRPr="00526AE0">
        <w:rPr>
          <w:sz w:val="22"/>
          <w:szCs w:val="22"/>
        </w:rPr>
        <w:t>, указанные в пункте 2.</w:t>
      </w:r>
      <w:r w:rsidR="00A07F3F">
        <w:rPr>
          <w:sz w:val="22"/>
          <w:szCs w:val="22"/>
        </w:rPr>
        <w:t>8</w:t>
      </w:r>
      <w:r w:rsidRPr="00526AE0">
        <w:rPr>
          <w:sz w:val="22"/>
          <w:szCs w:val="22"/>
        </w:rPr>
        <w:t xml:space="preserve"> Извещения.</w:t>
      </w:r>
    </w:p>
    <w:p w14:paraId="67F1E2B6" w14:textId="627BE8B1" w:rsidR="0004401B" w:rsidRPr="00526AE0" w:rsidRDefault="00722EA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26AE0">
        <w:rPr>
          <w:b/>
          <w:bCs/>
          <w:sz w:val="22"/>
          <w:szCs w:val="22"/>
        </w:rPr>
        <w:t>7</w:t>
      </w:r>
      <w:r w:rsidR="0004401B" w:rsidRPr="00526AE0">
        <w:rPr>
          <w:b/>
          <w:bCs/>
          <w:sz w:val="22"/>
          <w:szCs w:val="22"/>
        </w:rPr>
        <w:t>.</w:t>
      </w:r>
      <w:r w:rsidR="00963425">
        <w:rPr>
          <w:b/>
          <w:bCs/>
          <w:sz w:val="22"/>
          <w:szCs w:val="22"/>
        </w:rPr>
        <w:t>9</w:t>
      </w:r>
      <w:r w:rsidR="0004401B" w:rsidRPr="00526AE0">
        <w:rPr>
          <w:b/>
          <w:bCs/>
          <w:sz w:val="22"/>
          <w:szCs w:val="22"/>
        </w:rPr>
        <w:t xml:space="preserve">. </w:t>
      </w:r>
      <w:r w:rsidR="0004401B" w:rsidRPr="00526AE0">
        <w:rPr>
          <w:bCs/>
          <w:sz w:val="22"/>
          <w:szCs w:val="22"/>
        </w:rPr>
        <w:t xml:space="preserve">Ответственность за достоверность </w:t>
      </w:r>
      <w:r w:rsidR="00314A8C">
        <w:rPr>
          <w:bCs/>
          <w:sz w:val="22"/>
          <w:szCs w:val="22"/>
        </w:rPr>
        <w:t>указанной в Заявке</w:t>
      </w:r>
      <w:r w:rsidR="0004401B" w:rsidRPr="00526AE0">
        <w:rPr>
          <w:bCs/>
          <w:sz w:val="22"/>
          <w:szCs w:val="22"/>
        </w:rPr>
        <w:t xml:space="preserve"> информации и</w:t>
      </w:r>
      <w:r w:rsidR="00314A8C">
        <w:rPr>
          <w:bCs/>
          <w:sz w:val="22"/>
          <w:szCs w:val="22"/>
        </w:rPr>
        <w:t xml:space="preserve"> приложенных к ней</w:t>
      </w:r>
      <w:r w:rsidR="0004401B" w:rsidRPr="00526AE0">
        <w:rPr>
          <w:bCs/>
          <w:sz w:val="22"/>
          <w:szCs w:val="22"/>
        </w:rPr>
        <w:t xml:space="preserve"> документов несет Заявитель.</w:t>
      </w:r>
    </w:p>
    <w:p w14:paraId="154E4EC9" w14:textId="55D683FD" w:rsidR="00A86C55" w:rsidRPr="00526AE0" w:rsidRDefault="00916439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916439">
        <w:rPr>
          <w:b/>
          <w:sz w:val="22"/>
          <w:szCs w:val="22"/>
        </w:rPr>
        <w:t>7.1</w:t>
      </w:r>
      <w:r w:rsidR="00963425">
        <w:rPr>
          <w:b/>
          <w:sz w:val="22"/>
          <w:szCs w:val="22"/>
        </w:rPr>
        <w:t>0</w:t>
      </w:r>
      <w:r w:rsidRPr="00916439">
        <w:rPr>
          <w:b/>
          <w:sz w:val="22"/>
          <w:szCs w:val="22"/>
        </w:rPr>
        <w:t>.</w:t>
      </w:r>
      <w:r>
        <w:rPr>
          <w:sz w:val="22"/>
          <w:szCs w:val="22"/>
        </w:rPr>
        <w:t> </w:t>
      </w:r>
      <w:r w:rsidR="00963425">
        <w:rPr>
          <w:sz w:val="22"/>
          <w:szCs w:val="22"/>
        </w:rPr>
        <w:t xml:space="preserve">После окончания срока приема Заявок (пункт 2.8 Извещения) </w:t>
      </w:r>
      <w:r>
        <w:rPr>
          <w:sz w:val="22"/>
          <w:szCs w:val="22"/>
        </w:rPr>
        <w:t>О</w:t>
      </w:r>
      <w:r w:rsidRPr="00916439">
        <w:rPr>
          <w:sz w:val="22"/>
          <w:szCs w:val="22"/>
        </w:rPr>
        <w:t xml:space="preserve">ператор электронной площадки направляет </w:t>
      </w:r>
      <w:r>
        <w:rPr>
          <w:sz w:val="22"/>
          <w:szCs w:val="22"/>
        </w:rPr>
        <w:t>Заявки Организатору аукциона</w:t>
      </w:r>
      <w:r w:rsidR="00963425">
        <w:rPr>
          <w:sz w:val="22"/>
          <w:szCs w:val="22"/>
        </w:rPr>
        <w:t xml:space="preserve">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>
        <w:rPr>
          <w:sz w:val="22"/>
          <w:szCs w:val="22"/>
        </w:rPr>
        <w:t>.</w:t>
      </w:r>
    </w:p>
    <w:p w14:paraId="5CAD0217" w14:textId="77777777" w:rsidR="00FF40AF" w:rsidRPr="00526A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76B51EDF" w:rsidR="00FF40AF" w:rsidRPr="00526AE0" w:rsidRDefault="00FF40AF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526AE0">
        <w:rPr>
          <w:rFonts w:ascii="Times New Roman" w:hAnsi="Times New Roman"/>
          <w:i w:val="0"/>
          <w:sz w:val="26"/>
          <w:szCs w:val="26"/>
          <w:lang w:val="ru-RU"/>
        </w:rPr>
        <w:t>8.</w:t>
      </w:r>
      <w:r w:rsidR="00F37A22">
        <w:rPr>
          <w:rFonts w:ascii="Times New Roman" w:hAnsi="Times New Roman"/>
          <w:i w:val="0"/>
          <w:sz w:val="26"/>
          <w:szCs w:val="26"/>
          <w:lang w:val="ru-RU"/>
        </w:rPr>
        <w:t> </w:t>
      </w:r>
      <w:r w:rsidR="00F37A22" w:rsidRPr="00F37A22">
        <w:rPr>
          <w:rFonts w:ascii="Times New Roman" w:hAnsi="Times New Roman"/>
          <w:i w:val="0"/>
          <w:sz w:val="26"/>
          <w:szCs w:val="26"/>
          <w:lang w:val="ru-RU"/>
        </w:rPr>
        <w:t>Аукционная комиссия</w:t>
      </w:r>
    </w:p>
    <w:p w14:paraId="60886A1C" w14:textId="138946D0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b/>
          <w:sz w:val="22"/>
          <w:szCs w:val="22"/>
        </w:rPr>
        <w:t>8.1.</w:t>
      </w:r>
      <w:r w:rsidRPr="00F37A22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77777777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sz w:val="22"/>
          <w:szCs w:val="22"/>
        </w:rPr>
        <w:t>- рассматривает Заявки на предмет соответствия требованиям, установленным Извещением;</w:t>
      </w:r>
    </w:p>
    <w:p w14:paraId="145A619A" w14:textId="77777777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sz w:val="22"/>
          <w:szCs w:val="22"/>
        </w:rPr>
        <w:t>- 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форме, которое оформляется Протоколом рассмотрения заявок на участие в аукционе в электронной форме, подписываемым Аукционной комиссией;</w:t>
      </w:r>
    </w:p>
    <w:p w14:paraId="5D24D348" w14:textId="77777777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sz w:val="22"/>
          <w:szCs w:val="22"/>
        </w:rPr>
        <w:t xml:space="preserve">- оформляет Протокол о результатах аукциона в электронной форме. </w:t>
      </w:r>
    </w:p>
    <w:p w14:paraId="2017091C" w14:textId="0557256F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b/>
          <w:sz w:val="22"/>
          <w:szCs w:val="22"/>
        </w:rPr>
        <w:t>8.2.</w:t>
      </w:r>
      <w:r w:rsidRPr="00F37A22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B93B56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60F7DE46" w:rsidR="00BE6CE3" w:rsidRPr="00526AE0" w:rsidRDefault="00E000C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BE6CE3" w:rsidRPr="00526A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>
        <w:rPr>
          <w:rFonts w:ascii="Times New Roman" w:hAnsi="Times New Roman"/>
          <w:i w:val="0"/>
          <w:sz w:val="26"/>
          <w:szCs w:val="26"/>
          <w:lang w:val="ru-RU"/>
        </w:rPr>
        <w:t> </w:t>
      </w:r>
      <w:r w:rsidR="00F37A22" w:rsidRPr="00F37A22">
        <w:rPr>
          <w:rFonts w:ascii="Times New Roman" w:hAnsi="Times New Roman"/>
          <w:i w:val="0"/>
          <w:sz w:val="26"/>
          <w:szCs w:val="26"/>
          <w:lang w:val="ru-RU"/>
        </w:rPr>
        <w:t>Порядок рассмотрения Заявок</w:t>
      </w:r>
    </w:p>
    <w:p w14:paraId="0E0AFDAA" w14:textId="78F04B90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b/>
          <w:sz w:val="22"/>
          <w:szCs w:val="22"/>
        </w:rPr>
        <w:t>9.1.</w:t>
      </w:r>
      <w:r w:rsidRPr="00F37A22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4F3B448A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b/>
          <w:sz w:val="22"/>
          <w:szCs w:val="22"/>
        </w:rPr>
        <w:t>9.2.</w:t>
      </w:r>
      <w:r w:rsidRPr="00F37A22">
        <w:rPr>
          <w:sz w:val="22"/>
          <w:szCs w:val="22"/>
        </w:rPr>
        <w:t xml:space="preserve"> Заявитель не допускается к участию в аукционе в электронной форме в следующих случаях:</w:t>
      </w:r>
    </w:p>
    <w:p w14:paraId="084B3623" w14:textId="77777777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sz w:val="22"/>
          <w:szCs w:val="22"/>
        </w:rPr>
        <w:lastRenderedPageBreak/>
        <w:t>- непредставление необходимых для участия в аукционе в электронной форме документов или представление недостоверных сведений;</w:t>
      </w:r>
    </w:p>
    <w:p w14:paraId="4868974F" w14:textId="77777777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06EF8695" w:rsidR="00DD062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b/>
          <w:sz w:val="22"/>
          <w:szCs w:val="22"/>
        </w:rPr>
        <w:t>9.3.</w:t>
      </w:r>
      <w:r w:rsidRPr="00F37A22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>
        <w:rPr>
          <w:sz w:val="22"/>
          <w:szCs w:val="22"/>
        </w:rPr>
        <w:t xml:space="preserve"> </w:t>
      </w:r>
      <w:r w:rsidR="00DD0620" w:rsidRPr="00F37A22">
        <w:rPr>
          <w:sz w:val="22"/>
          <w:szCs w:val="22"/>
        </w:rPr>
        <w:t xml:space="preserve">Оператор электронной площадки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DD0620">
        <w:rPr>
          <w:sz w:val="22"/>
          <w:szCs w:val="22"/>
        </w:rPr>
        <w:t>:</w:t>
      </w:r>
    </w:p>
    <w:p w14:paraId="4E9317D2" w14:textId="6731D50A" w:rsidR="00F37A22" w:rsidRPr="00F37A22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37A22" w:rsidRPr="00F37A22">
        <w:rPr>
          <w:sz w:val="22"/>
          <w:szCs w:val="22"/>
        </w:rPr>
        <w:t xml:space="preserve"> направляет Заявителям, допущенным к участию в аукционе в электронной форме и признанным Участниками и Заявителям, не допущенным к участию в аукционе в электронной форме, уведомления о принятых в их отношении решениях, не позднее установленных в </w:t>
      </w:r>
      <w:r w:rsidR="009765A2">
        <w:rPr>
          <w:sz w:val="22"/>
          <w:szCs w:val="22"/>
        </w:rPr>
        <w:t xml:space="preserve">пункте 2.11 </w:t>
      </w:r>
      <w:r w:rsidR="00F37A22" w:rsidRPr="00F37A22">
        <w:rPr>
          <w:sz w:val="22"/>
          <w:szCs w:val="22"/>
        </w:rPr>
        <w:t>Извещении дня и времени начала проведения аукциона в электронной форме;</w:t>
      </w:r>
    </w:p>
    <w:p w14:paraId="6C08403F" w14:textId="18CF021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sz w:val="22"/>
          <w:szCs w:val="22"/>
        </w:rPr>
        <w:t xml:space="preserve">- </w:t>
      </w:r>
      <w:r w:rsidR="00DD0620">
        <w:rPr>
          <w:sz w:val="22"/>
          <w:szCs w:val="22"/>
        </w:rPr>
        <w:t>размещает</w:t>
      </w:r>
      <w:r w:rsidRPr="00F37A22">
        <w:rPr>
          <w:sz w:val="22"/>
          <w:szCs w:val="22"/>
        </w:rPr>
        <w:t xml:space="preserve"> Протокол рассмотрения заявок на участие в аукционе в электронной форме на электронной площадке после проведения процедуры аукциона в электронной форме</w:t>
      </w:r>
      <w:r w:rsidR="00663341">
        <w:rPr>
          <w:sz w:val="22"/>
          <w:szCs w:val="22"/>
        </w:rPr>
        <w:t>.</w:t>
      </w:r>
    </w:p>
    <w:p w14:paraId="13E99B1C" w14:textId="5F9EFB39" w:rsidR="00DD062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37A22">
        <w:rPr>
          <w:b/>
          <w:sz w:val="22"/>
          <w:szCs w:val="22"/>
        </w:rPr>
        <w:t>9.</w:t>
      </w:r>
      <w:r w:rsidR="00663341">
        <w:rPr>
          <w:b/>
          <w:sz w:val="22"/>
          <w:szCs w:val="22"/>
        </w:rPr>
        <w:t>4</w:t>
      </w:r>
      <w:r w:rsidRPr="00F37A22">
        <w:rPr>
          <w:b/>
          <w:sz w:val="22"/>
          <w:szCs w:val="22"/>
        </w:rPr>
        <w:t>.</w:t>
      </w:r>
      <w:r w:rsidRPr="00F37A22">
        <w:rPr>
          <w:sz w:val="22"/>
          <w:szCs w:val="22"/>
        </w:rPr>
        <w:t xml:space="preserve"> По результатам рассмотрения Аукционной комиссией Заявок </w:t>
      </w:r>
      <w:r>
        <w:rPr>
          <w:sz w:val="22"/>
          <w:szCs w:val="22"/>
        </w:rPr>
        <w:t>Организатор аукциона</w:t>
      </w:r>
      <w:r w:rsidR="00663341">
        <w:rPr>
          <w:sz w:val="22"/>
          <w:szCs w:val="22"/>
        </w:rPr>
        <w:t xml:space="preserve"> </w:t>
      </w:r>
      <w:r>
        <w:rPr>
          <w:sz w:val="22"/>
          <w:szCs w:val="22"/>
        </w:rPr>
        <w:t>размещает</w:t>
      </w:r>
      <w:r w:rsidRPr="00F37A22">
        <w:rPr>
          <w:sz w:val="22"/>
          <w:szCs w:val="22"/>
        </w:rPr>
        <w:t xml:space="preserve"> Протокол рассмотрения заявок на участие в аукционе в электронной форме на Официальном сайте торгов, на Портале МО не позднее, чем на следующий день после дня подписания указанного протокола, но не ранее установленных в Извещении дня и времени начала проведения аукциона в электронной форме</w:t>
      </w:r>
      <w:r w:rsidR="009765A2">
        <w:rPr>
          <w:sz w:val="22"/>
          <w:szCs w:val="22"/>
        </w:rPr>
        <w:t xml:space="preserve"> (пункт 2.11 Извещения)</w:t>
      </w:r>
      <w:r w:rsidRPr="00F37A22">
        <w:rPr>
          <w:sz w:val="22"/>
          <w:szCs w:val="22"/>
        </w:rPr>
        <w:t>.</w:t>
      </w:r>
    </w:p>
    <w:p w14:paraId="24420446" w14:textId="69BDE5CF" w:rsidR="00916439" w:rsidRDefault="00916439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</w:t>
      </w:r>
      <w:r w:rsidR="00663341">
        <w:rPr>
          <w:b/>
          <w:sz w:val="22"/>
          <w:szCs w:val="22"/>
        </w:rPr>
        <w:t>5</w:t>
      </w:r>
      <w:r w:rsidRPr="00526AE0">
        <w:rPr>
          <w:b/>
          <w:sz w:val="22"/>
          <w:szCs w:val="22"/>
        </w:rPr>
        <w:t>.</w:t>
      </w:r>
      <w:r w:rsidRPr="00526AE0">
        <w:rPr>
          <w:sz w:val="22"/>
          <w:szCs w:val="22"/>
        </w:rPr>
        <w:t xml:space="preserve"> Заявитель, признанный </w:t>
      </w:r>
      <w:r w:rsidRPr="00416207">
        <w:rPr>
          <w:sz w:val="22"/>
          <w:szCs w:val="22"/>
        </w:rPr>
        <w:t xml:space="preserve">в соответствии с полученным им уведомлением </w:t>
      </w:r>
      <w:r w:rsidRPr="00526AE0">
        <w:rPr>
          <w:sz w:val="22"/>
          <w:szCs w:val="22"/>
        </w:rPr>
        <w:t>Участником</w:t>
      </w:r>
      <w:r>
        <w:rPr>
          <w:sz w:val="22"/>
          <w:szCs w:val="22"/>
        </w:rPr>
        <w:t>,</w:t>
      </w:r>
      <w:r w:rsidRPr="00526AE0">
        <w:rPr>
          <w:sz w:val="22"/>
          <w:szCs w:val="22"/>
        </w:rPr>
        <w:t xml:space="preserve"> </w:t>
      </w:r>
      <w:r w:rsidR="006D5F68">
        <w:rPr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Pr="00526AE0">
        <w:rPr>
          <w:sz w:val="22"/>
          <w:szCs w:val="22"/>
        </w:rPr>
        <w:t xml:space="preserve"> считается участвующим в аукционе в электронной форме с даты и времени начала проведения аукциона в электронной форме</w:t>
      </w:r>
      <w:r>
        <w:rPr>
          <w:sz w:val="22"/>
          <w:szCs w:val="22"/>
        </w:rPr>
        <w:t>, указанных в пункте 2.11 Извещения</w:t>
      </w:r>
      <w:r w:rsidRPr="00526AE0">
        <w:rPr>
          <w:sz w:val="22"/>
          <w:szCs w:val="22"/>
        </w:rPr>
        <w:t>.</w:t>
      </w:r>
    </w:p>
    <w:p w14:paraId="183D9176" w14:textId="77777777" w:rsidR="0071037B" w:rsidRPr="00526AE0" w:rsidRDefault="0071037B" w:rsidP="00BE5B57">
      <w:pPr>
        <w:tabs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  <w:bookmarkStart w:id="70" w:name="_Toc419295282"/>
      <w:bookmarkStart w:id="71" w:name="_Toc423619386"/>
      <w:bookmarkStart w:id="72" w:name="_Toc426462880"/>
      <w:bookmarkStart w:id="73" w:name="_Toc428969615"/>
      <w:bookmarkEnd w:id="67"/>
      <w:bookmarkEnd w:id="68"/>
      <w:bookmarkEnd w:id="69"/>
    </w:p>
    <w:p w14:paraId="153DF3DC" w14:textId="7707B768" w:rsidR="00ED3E7E" w:rsidRPr="00526AE0" w:rsidRDefault="00E000C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D13C1B" w:rsidRPr="00526A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526A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0"/>
      <w:bookmarkEnd w:id="71"/>
      <w:bookmarkEnd w:id="72"/>
      <w:bookmarkEnd w:id="73"/>
      <w:bookmarkEnd w:id="74"/>
      <w:r w:rsidR="00D21D39" w:rsidRPr="00526AE0">
        <w:rPr>
          <w:rFonts w:ascii="Times New Roman" w:hAnsi="Times New Roman"/>
          <w:i w:val="0"/>
          <w:sz w:val="26"/>
          <w:szCs w:val="26"/>
          <w:lang w:val="ru-RU"/>
        </w:rPr>
        <w:t xml:space="preserve"> в электронной форме</w:t>
      </w:r>
    </w:p>
    <w:p w14:paraId="51EDA48C" w14:textId="62C2E412" w:rsidR="005623F8" w:rsidRDefault="00E000CE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5" w:name="_Toc426365734"/>
      <w:bookmarkStart w:id="76" w:name="_Toc429992738"/>
      <w:r>
        <w:rPr>
          <w:b/>
          <w:bCs/>
          <w:sz w:val="22"/>
          <w:szCs w:val="22"/>
        </w:rPr>
        <w:t>10</w:t>
      </w:r>
      <w:r w:rsidR="005623F8" w:rsidRPr="00526AE0">
        <w:rPr>
          <w:b/>
          <w:bCs/>
          <w:sz w:val="22"/>
          <w:szCs w:val="22"/>
        </w:rPr>
        <w:t>.1.</w:t>
      </w:r>
      <w:r w:rsidR="005623F8" w:rsidRPr="00526AE0">
        <w:rPr>
          <w:b/>
          <w:bCs/>
          <w:sz w:val="22"/>
          <w:szCs w:val="22"/>
          <w:lang w:val="en-US"/>
        </w:rPr>
        <w:t> </w:t>
      </w:r>
      <w:r w:rsidR="005623F8">
        <w:rPr>
          <w:bCs/>
          <w:sz w:val="22"/>
          <w:szCs w:val="22"/>
        </w:rPr>
        <w:t xml:space="preserve">Проведение аукциона в электронной форме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5623F8">
        <w:rPr>
          <w:bCs/>
          <w:sz w:val="22"/>
          <w:szCs w:val="22"/>
        </w:rPr>
        <w:t xml:space="preserve"> обеспечивается </w:t>
      </w:r>
      <w:r w:rsidR="00C16841">
        <w:rPr>
          <w:bCs/>
          <w:sz w:val="22"/>
          <w:szCs w:val="22"/>
        </w:rPr>
        <w:t>Оператором электронной площадки</w:t>
      </w:r>
      <w:r w:rsidR="005623F8" w:rsidRPr="00526AE0">
        <w:rPr>
          <w:bCs/>
          <w:sz w:val="22"/>
          <w:szCs w:val="22"/>
        </w:rPr>
        <w:t>.</w:t>
      </w:r>
    </w:p>
    <w:p w14:paraId="356B3310" w14:textId="143CDA5B" w:rsidR="00D21D39" w:rsidRPr="00526AE0" w:rsidRDefault="00E000CE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2</w:t>
      </w:r>
      <w:r w:rsidR="00D21D39" w:rsidRPr="00526AE0">
        <w:rPr>
          <w:b/>
          <w:bCs/>
          <w:sz w:val="22"/>
          <w:szCs w:val="22"/>
        </w:rPr>
        <w:t>.</w:t>
      </w:r>
      <w:r w:rsidR="00D21D39" w:rsidRPr="00526AE0">
        <w:rPr>
          <w:b/>
          <w:bCs/>
          <w:sz w:val="22"/>
          <w:szCs w:val="22"/>
          <w:lang w:val="en-US"/>
        </w:rPr>
        <w:t> </w:t>
      </w:r>
      <w:r w:rsidR="00D21D39" w:rsidRPr="00526AE0">
        <w:rPr>
          <w:bCs/>
          <w:sz w:val="22"/>
          <w:szCs w:val="22"/>
        </w:rPr>
        <w:t xml:space="preserve">В аукционе </w:t>
      </w:r>
      <w:r w:rsidR="000C0A5D" w:rsidRPr="00526AE0">
        <w:rPr>
          <w:bCs/>
          <w:sz w:val="22"/>
          <w:szCs w:val="22"/>
        </w:rPr>
        <w:t xml:space="preserve">в электронной форме </w:t>
      </w:r>
      <w:r w:rsidR="00D21D39" w:rsidRPr="00526AE0">
        <w:rPr>
          <w:bCs/>
          <w:sz w:val="22"/>
          <w:szCs w:val="22"/>
        </w:rPr>
        <w:t xml:space="preserve">могут участвовать только Заявители, </w:t>
      </w:r>
      <w:r w:rsidR="00907836">
        <w:rPr>
          <w:bCs/>
          <w:sz w:val="22"/>
          <w:szCs w:val="22"/>
        </w:rPr>
        <w:t xml:space="preserve">допущенные к участию </w:t>
      </w:r>
      <w:r w:rsidR="00F63866">
        <w:rPr>
          <w:bCs/>
          <w:sz w:val="22"/>
          <w:szCs w:val="22"/>
        </w:rPr>
        <w:t xml:space="preserve">в аукционе в электронной форме </w:t>
      </w:r>
      <w:r w:rsidR="00907836">
        <w:rPr>
          <w:bCs/>
          <w:sz w:val="22"/>
          <w:szCs w:val="22"/>
        </w:rPr>
        <w:t xml:space="preserve">и </w:t>
      </w:r>
      <w:r w:rsidR="00D21D39" w:rsidRPr="00526A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526AE0">
        <w:rPr>
          <w:bCs/>
          <w:sz w:val="22"/>
          <w:szCs w:val="22"/>
        </w:rPr>
        <w:t>о</w:t>
      </w:r>
      <w:r w:rsidR="00D21D39" w:rsidRPr="00526AE0">
        <w:rPr>
          <w:bCs/>
          <w:sz w:val="22"/>
          <w:szCs w:val="22"/>
        </w:rPr>
        <w:t>беспечи</w:t>
      </w:r>
      <w:r w:rsidR="0088614A" w:rsidRPr="00526AE0">
        <w:rPr>
          <w:bCs/>
          <w:sz w:val="22"/>
          <w:szCs w:val="22"/>
        </w:rPr>
        <w:t>вает</w:t>
      </w:r>
      <w:r w:rsidR="00D21D39" w:rsidRPr="00526AE0">
        <w:rPr>
          <w:bCs/>
          <w:sz w:val="22"/>
          <w:szCs w:val="22"/>
        </w:rPr>
        <w:t xml:space="preserve"> Участникам возможность принять участие в аукционе</w:t>
      </w:r>
      <w:r w:rsidR="000D4B25" w:rsidRPr="00526AE0">
        <w:rPr>
          <w:bCs/>
          <w:sz w:val="22"/>
          <w:szCs w:val="22"/>
        </w:rPr>
        <w:t xml:space="preserve"> в электронной форме</w:t>
      </w:r>
      <w:r w:rsidR="00D21D39" w:rsidRPr="00526AE0">
        <w:rPr>
          <w:bCs/>
          <w:sz w:val="22"/>
          <w:szCs w:val="22"/>
        </w:rPr>
        <w:t>.</w:t>
      </w:r>
    </w:p>
    <w:p w14:paraId="6C92C5AD" w14:textId="62B7595C" w:rsidR="00D21D39" w:rsidRPr="00526AE0" w:rsidRDefault="00E000CE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3</w:t>
      </w:r>
      <w:r w:rsidR="00D21D39" w:rsidRPr="00526AE0">
        <w:rPr>
          <w:b/>
          <w:bCs/>
          <w:sz w:val="22"/>
          <w:szCs w:val="22"/>
        </w:rPr>
        <w:t xml:space="preserve">. </w:t>
      </w:r>
      <w:r w:rsidR="00D21D39" w:rsidRPr="00526AE0">
        <w:rPr>
          <w:bCs/>
          <w:sz w:val="22"/>
          <w:szCs w:val="22"/>
        </w:rPr>
        <w:t>Процедура аукциона</w:t>
      </w:r>
      <w:r w:rsidR="000D4B25" w:rsidRPr="00526AE0">
        <w:rPr>
          <w:bCs/>
          <w:sz w:val="22"/>
          <w:szCs w:val="22"/>
        </w:rPr>
        <w:t xml:space="preserve"> в электронной форме</w:t>
      </w:r>
      <w:r w:rsidR="00D21D39" w:rsidRPr="00526AE0">
        <w:rPr>
          <w:bCs/>
          <w:sz w:val="22"/>
          <w:szCs w:val="22"/>
        </w:rPr>
        <w:t xml:space="preserve"> проводится в день и время, указанные в </w:t>
      </w:r>
      <w:r w:rsidR="000D4B25" w:rsidRPr="00526AE0">
        <w:rPr>
          <w:bCs/>
          <w:sz w:val="22"/>
          <w:szCs w:val="22"/>
        </w:rPr>
        <w:t>пункте 2.1</w:t>
      </w:r>
      <w:r w:rsidR="00A07F3F">
        <w:rPr>
          <w:bCs/>
          <w:sz w:val="22"/>
          <w:szCs w:val="22"/>
        </w:rPr>
        <w:t>1</w:t>
      </w:r>
      <w:r w:rsidR="000D4B25" w:rsidRPr="00526AE0">
        <w:rPr>
          <w:bCs/>
          <w:sz w:val="22"/>
          <w:szCs w:val="22"/>
        </w:rPr>
        <w:t xml:space="preserve"> </w:t>
      </w:r>
      <w:r w:rsidR="00D21D39" w:rsidRPr="00526AE0">
        <w:rPr>
          <w:bCs/>
          <w:sz w:val="22"/>
          <w:szCs w:val="22"/>
        </w:rPr>
        <w:t>Извещени</w:t>
      </w:r>
      <w:r w:rsidR="000D4B25" w:rsidRPr="00526AE0">
        <w:rPr>
          <w:bCs/>
          <w:sz w:val="22"/>
          <w:szCs w:val="22"/>
        </w:rPr>
        <w:t>я</w:t>
      </w:r>
      <w:r w:rsidR="00D21D39" w:rsidRPr="00526AE0">
        <w:rPr>
          <w:bCs/>
          <w:sz w:val="22"/>
          <w:szCs w:val="22"/>
        </w:rPr>
        <w:t xml:space="preserve">. Время проведения аукциона </w:t>
      </w:r>
      <w:r w:rsidR="000D4B25" w:rsidRPr="00526AE0">
        <w:rPr>
          <w:bCs/>
          <w:sz w:val="22"/>
          <w:szCs w:val="22"/>
        </w:rPr>
        <w:t xml:space="preserve">в электронной форме </w:t>
      </w:r>
      <w:r w:rsidR="00D21D39" w:rsidRPr="00526AE0">
        <w:rPr>
          <w:bCs/>
          <w:sz w:val="22"/>
          <w:szCs w:val="22"/>
        </w:rPr>
        <w:t>не должно совпадать со временем проведения профилактических работ на электронной площадке.</w:t>
      </w:r>
    </w:p>
    <w:p w14:paraId="55B66805" w14:textId="7597DCBD" w:rsidR="00D21D39" w:rsidRPr="00526AE0" w:rsidRDefault="00E000CE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4</w:t>
      </w:r>
      <w:r w:rsidR="00D21D39" w:rsidRPr="00526AE0">
        <w:rPr>
          <w:b/>
          <w:bCs/>
          <w:sz w:val="22"/>
          <w:szCs w:val="22"/>
        </w:rPr>
        <w:t xml:space="preserve">. </w:t>
      </w:r>
      <w:r w:rsidR="00D21D39" w:rsidRPr="00526AE0">
        <w:rPr>
          <w:bCs/>
          <w:sz w:val="22"/>
          <w:szCs w:val="22"/>
          <w:lang w:eastAsia="en-US"/>
        </w:rPr>
        <w:t xml:space="preserve">Аукцион </w:t>
      </w:r>
      <w:r w:rsidR="000D4B25" w:rsidRPr="00526AE0">
        <w:rPr>
          <w:bCs/>
          <w:sz w:val="22"/>
          <w:szCs w:val="22"/>
          <w:lang w:eastAsia="en-US"/>
        </w:rPr>
        <w:t xml:space="preserve">в электронной форме </w:t>
      </w:r>
      <w:r w:rsidR="00D21D39" w:rsidRPr="00526AE0">
        <w:rPr>
          <w:bCs/>
          <w:sz w:val="22"/>
          <w:szCs w:val="22"/>
          <w:lang w:eastAsia="en-US"/>
        </w:rPr>
        <w:t xml:space="preserve">проводится путем повышения </w:t>
      </w:r>
      <w:r w:rsidR="008B62A5" w:rsidRPr="00526AE0">
        <w:rPr>
          <w:bCs/>
          <w:sz w:val="22"/>
          <w:szCs w:val="22"/>
          <w:lang w:eastAsia="en-US"/>
        </w:rPr>
        <w:t>На</w:t>
      </w:r>
      <w:r w:rsidR="00D21D39" w:rsidRPr="00526AE0">
        <w:rPr>
          <w:bCs/>
          <w:sz w:val="22"/>
          <w:szCs w:val="22"/>
          <w:lang w:eastAsia="en-US"/>
        </w:rPr>
        <w:t>чальной</w:t>
      </w:r>
      <w:r w:rsidR="00136749" w:rsidRPr="00526AE0">
        <w:rPr>
          <w:bCs/>
          <w:sz w:val="22"/>
          <w:szCs w:val="22"/>
          <w:lang w:eastAsia="en-US"/>
        </w:rPr>
        <w:t xml:space="preserve"> </w:t>
      </w:r>
      <w:r w:rsidR="00D21D39" w:rsidRPr="00526AE0">
        <w:rPr>
          <w:bCs/>
          <w:sz w:val="22"/>
          <w:szCs w:val="22"/>
          <w:lang w:eastAsia="en-US"/>
        </w:rPr>
        <w:t xml:space="preserve">цены </w:t>
      </w:r>
      <w:r w:rsidR="004A0954">
        <w:rPr>
          <w:bCs/>
          <w:sz w:val="22"/>
          <w:szCs w:val="22"/>
          <w:lang w:eastAsia="en-US"/>
        </w:rPr>
        <w:t>П</w:t>
      </w:r>
      <w:r w:rsidR="00136749" w:rsidRPr="00526AE0">
        <w:rPr>
          <w:bCs/>
          <w:sz w:val="22"/>
          <w:szCs w:val="22"/>
          <w:lang w:eastAsia="en-US"/>
        </w:rPr>
        <w:t xml:space="preserve">редмета </w:t>
      </w:r>
      <w:r w:rsidR="00D21D39" w:rsidRPr="00526AE0">
        <w:rPr>
          <w:bCs/>
          <w:sz w:val="22"/>
          <w:szCs w:val="22"/>
          <w:lang w:eastAsia="en-US"/>
        </w:rPr>
        <w:t>аукциона на «шаг аукциона», установленные пунктом 2.</w:t>
      </w:r>
      <w:r w:rsidR="00A07F3F">
        <w:rPr>
          <w:bCs/>
          <w:sz w:val="22"/>
          <w:szCs w:val="22"/>
          <w:lang w:eastAsia="en-US"/>
        </w:rPr>
        <w:t>5</w:t>
      </w:r>
      <w:r w:rsidR="00D21D39" w:rsidRPr="00526AE0">
        <w:rPr>
          <w:bCs/>
          <w:sz w:val="22"/>
          <w:szCs w:val="22"/>
          <w:lang w:eastAsia="en-US"/>
        </w:rPr>
        <w:t xml:space="preserve"> Извещени</w:t>
      </w:r>
      <w:r w:rsidR="000D4B25" w:rsidRPr="00526AE0">
        <w:rPr>
          <w:bCs/>
          <w:sz w:val="22"/>
          <w:szCs w:val="22"/>
          <w:lang w:eastAsia="en-US"/>
        </w:rPr>
        <w:t>я</w:t>
      </w:r>
      <w:r w:rsidR="00D21D39" w:rsidRPr="00526AE0">
        <w:rPr>
          <w:bCs/>
          <w:sz w:val="22"/>
          <w:szCs w:val="22"/>
          <w:lang w:eastAsia="en-US"/>
        </w:rPr>
        <w:t>.</w:t>
      </w:r>
    </w:p>
    <w:p w14:paraId="65DF5BCF" w14:textId="15433F9F" w:rsidR="005C288B" w:rsidRPr="00526AE0" w:rsidRDefault="00E000CE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5</w:t>
      </w:r>
      <w:r w:rsidR="00D21D39" w:rsidRPr="00526AE0">
        <w:rPr>
          <w:b/>
          <w:bCs/>
          <w:sz w:val="22"/>
          <w:szCs w:val="22"/>
        </w:rPr>
        <w:t>.</w:t>
      </w:r>
      <w:r w:rsidR="00D21D39" w:rsidRPr="00526AE0">
        <w:rPr>
          <w:b/>
          <w:bCs/>
          <w:sz w:val="22"/>
          <w:szCs w:val="22"/>
          <w:lang w:val="en-US"/>
        </w:rPr>
        <w:t> </w:t>
      </w:r>
      <w:r w:rsidR="005C288B" w:rsidRPr="00526AE0">
        <w:rPr>
          <w:sz w:val="22"/>
          <w:szCs w:val="22"/>
          <w:lang w:eastAsia="en-US"/>
        </w:rPr>
        <w:t xml:space="preserve">Если в течение </w:t>
      </w:r>
      <w:r w:rsidR="005C288B" w:rsidRPr="00CF0FF3">
        <w:rPr>
          <w:sz w:val="22"/>
          <w:szCs w:val="22"/>
          <w:lang w:eastAsia="en-US"/>
        </w:rPr>
        <w:t>1 (</w:t>
      </w:r>
      <w:r w:rsidR="007505F1" w:rsidRPr="00CF0FF3">
        <w:rPr>
          <w:sz w:val="22"/>
          <w:szCs w:val="22"/>
          <w:lang w:eastAsia="en-US"/>
        </w:rPr>
        <w:t>одного</w:t>
      </w:r>
      <w:r w:rsidR="005C288B" w:rsidRPr="00CF0FF3">
        <w:rPr>
          <w:sz w:val="22"/>
          <w:szCs w:val="22"/>
          <w:lang w:eastAsia="en-US"/>
        </w:rPr>
        <w:t xml:space="preserve">) </w:t>
      </w:r>
      <w:r w:rsidR="007505F1" w:rsidRPr="00CF0FF3">
        <w:rPr>
          <w:sz w:val="22"/>
          <w:szCs w:val="22"/>
          <w:lang w:eastAsia="en-US"/>
        </w:rPr>
        <w:t>часа</w:t>
      </w:r>
      <w:r w:rsidR="005C288B" w:rsidRPr="00526AE0">
        <w:rPr>
          <w:sz w:val="22"/>
          <w:szCs w:val="22"/>
          <w:lang w:eastAsia="en-US"/>
        </w:rPr>
        <w:t xml:space="preserve"> со времени начала проведения процедуры аукциона в электронной форме не </w:t>
      </w:r>
      <w:r w:rsidR="003E025D" w:rsidRPr="00526AE0">
        <w:rPr>
          <w:sz w:val="22"/>
          <w:szCs w:val="22"/>
          <w:lang w:eastAsia="en-US"/>
        </w:rPr>
        <w:t>поступило ни одного предложения</w:t>
      </w:r>
      <w:r w:rsidR="0052444B" w:rsidRPr="00526A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CF0FF3">
        <w:rPr>
          <w:sz w:val="22"/>
          <w:szCs w:val="22"/>
          <w:lang w:eastAsia="en-US"/>
        </w:rPr>
        <w:t xml:space="preserve"> </w:t>
      </w:r>
      <w:r w:rsidR="009765A2">
        <w:rPr>
          <w:sz w:val="22"/>
          <w:szCs w:val="22"/>
          <w:lang w:eastAsia="en-US"/>
        </w:rPr>
        <w:t>(</w:t>
      </w:r>
      <w:r w:rsidR="00CF0FF3">
        <w:rPr>
          <w:sz w:val="22"/>
          <w:szCs w:val="22"/>
          <w:lang w:eastAsia="en-US"/>
        </w:rPr>
        <w:t xml:space="preserve">пункт </w:t>
      </w:r>
      <w:r w:rsidR="00A35168">
        <w:rPr>
          <w:sz w:val="22"/>
          <w:szCs w:val="22"/>
          <w:lang w:eastAsia="en-US"/>
        </w:rPr>
        <w:t>10</w:t>
      </w:r>
      <w:r w:rsidR="00B2525D">
        <w:rPr>
          <w:sz w:val="22"/>
          <w:szCs w:val="22"/>
          <w:lang w:eastAsia="en-US"/>
        </w:rPr>
        <w:t>.4</w:t>
      </w:r>
      <w:r w:rsidR="00CF0FF3">
        <w:rPr>
          <w:sz w:val="22"/>
          <w:szCs w:val="22"/>
          <w:lang w:eastAsia="en-US"/>
        </w:rPr>
        <w:t xml:space="preserve"> Извещения</w:t>
      </w:r>
      <w:r w:rsidR="009765A2">
        <w:rPr>
          <w:sz w:val="22"/>
          <w:szCs w:val="22"/>
          <w:lang w:eastAsia="en-US"/>
        </w:rPr>
        <w:t>)</w:t>
      </w:r>
      <w:r w:rsidR="005C288B" w:rsidRPr="00526AE0">
        <w:rPr>
          <w:sz w:val="22"/>
          <w:szCs w:val="22"/>
          <w:lang w:eastAsia="en-US"/>
        </w:rPr>
        <w:t>,</w:t>
      </w:r>
      <w:r w:rsidR="005C288B" w:rsidRPr="00526AE0">
        <w:t xml:space="preserve"> </w:t>
      </w:r>
      <w:r w:rsidR="002A0A2A" w:rsidRPr="00526AE0">
        <w:rPr>
          <w:sz w:val="22"/>
          <w:szCs w:val="22"/>
          <w:lang w:eastAsia="en-US"/>
        </w:rPr>
        <w:t>а</w:t>
      </w:r>
      <w:r w:rsidR="005C288B" w:rsidRPr="00526AE0">
        <w:rPr>
          <w:sz w:val="22"/>
          <w:szCs w:val="22"/>
          <w:lang w:eastAsia="en-US"/>
        </w:rPr>
        <w:t xml:space="preserve">укцион в электронной форме завершается с помощью </w:t>
      </w:r>
      <w:r w:rsidR="00D772E9">
        <w:rPr>
          <w:sz w:val="22"/>
          <w:szCs w:val="22"/>
          <w:lang w:eastAsia="en-US"/>
        </w:rPr>
        <w:t>программных и технич</w:t>
      </w:r>
      <w:r w:rsidR="000A0187">
        <w:rPr>
          <w:sz w:val="22"/>
          <w:szCs w:val="22"/>
          <w:lang w:eastAsia="en-US"/>
        </w:rPr>
        <w:t>е</w:t>
      </w:r>
      <w:r w:rsidR="00D772E9">
        <w:rPr>
          <w:sz w:val="22"/>
          <w:szCs w:val="22"/>
          <w:lang w:eastAsia="en-US"/>
        </w:rPr>
        <w:t>ских</w:t>
      </w:r>
      <w:r w:rsidR="005C288B" w:rsidRPr="00526A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033F9493" w:rsidR="00D21D39" w:rsidRPr="00526AE0" w:rsidRDefault="00E000CE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6</w:t>
      </w:r>
      <w:r w:rsidR="00D21D39" w:rsidRPr="00526AE0">
        <w:rPr>
          <w:bCs/>
          <w:sz w:val="22"/>
          <w:szCs w:val="22"/>
          <w:lang w:eastAsia="en-US"/>
        </w:rPr>
        <w:t>.</w:t>
      </w:r>
      <w:r w:rsidR="00D21D39" w:rsidRPr="00526AE0">
        <w:rPr>
          <w:bCs/>
          <w:sz w:val="22"/>
          <w:szCs w:val="22"/>
          <w:lang w:val="en-US" w:eastAsia="en-US"/>
        </w:rPr>
        <w:t> </w:t>
      </w:r>
      <w:r w:rsidR="00D21D39" w:rsidRPr="00526AE0">
        <w:rPr>
          <w:bCs/>
          <w:sz w:val="22"/>
          <w:szCs w:val="22"/>
          <w:lang w:eastAsia="en-US"/>
        </w:rPr>
        <w:t>В случае</w:t>
      </w:r>
      <w:r w:rsidR="0052444B" w:rsidRPr="00526AE0">
        <w:rPr>
          <w:bCs/>
          <w:sz w:val="22"/>
          <w:szCs w:val="22"/>
          <w:lang w:eastAsia="en-US"/>
        </w:rPr>
        <w:t xml:space="preserve"> поступления</w:t>
      </w:r>
      <w:r w:rsidR="0052444B" w:rsidRPr="00526AE0">
        <w:t xml:space="preserve"> </w:t>
      </w:r>
      <w:r w:rsidR="0052444B" w:rsidRPr="00526AE0">
        <w:rPr>
          <w:bCs/>
          <w:sz w:val="22"/>
          <w:szCs w:val="22"/>
          <w:lang w:eastAsia="en-US"/>
        </w:rPr>
        <w:t>предложения о</w:t>
      </w:r>
      <w:r w:rsidR="00CF0FF3">
        <w:rPr>
          <w:bCs/>
          <w:sz w:val="22"/>
          <w:szCs w:val="22"/>
          <w:lang w:eastAsia="en-US"/>
        </w:rPr>
        <w:t xml:space="preserve"> более высокой</w:t>
      </w:r>
      <w:r w:rsidR="0052444B" w:rsidRPr="00526AE0">
        <w:rPr>
          <w:bCs/>
          <w:sz w:val="22"/>
          <w:szCs w:val="22"/>
          <w:lang w:eastAsia="en-US"/>
        </w:rPr>
        <w:t xml:space="preserve"> цен</w:t>
      </w:r>
      <w:r w:rsidR="00CF0FF3">
        <w:rPr>
          <w:bCs/>
          <w:sz w:val="22"/>
          <w:szCs w:val="22"/>
          <w:lang w:eastAsia="en-US"/>
        </w:rPr>
        <w:t>е</w:t>
      </w:r>
      <w:r w:rsidR="0052444B" w:rsidRPr="00526A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526A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526A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526AE0">
        <w:rPr>
          <w:bCs/>
          <w:sz w:val="22"/>
          <w:szCs w:val="22"/>
          <w:lang w:eastAsia="en-US"/>
        </w:rPr>
        <w:t xml:space="preserve"> цене Предмета</w:t>
      </w:r>
      <w:r w:rsidR="00AE1BF9" w:rsidRPr="00526AE0">
        <w:rPr>
          <w:bCs/>
          <w:sz w:val="22"/>
          <w:szCs w:val="22"/>
          <w:lang w:eastAsia="en-US"/>
        </w:rPr>
        <w:t xml:space="preserve"> аукциона</w:t>
      </w:r>
      <w:r w:rsidR="008B62A5" w:rsidRPr="00526AE0">
        <w:rPr>
          <w:bCs/>
          <w:sz w:val="22"/>
          <w:szCs w:val="22"/>
          <w:lang w:eastAsia="en-US"/>
        </w:rPr>
        <w:t xml:space="preserve"> продлевается на </w:t>
      </w:r>
      <w:r w:rsidR="008B62A5" w:rsidRPr="00CF0FF3">
        <w:rPr>
          <w:bCs/>
          <w:sz w:val="22"/>
          <w:szCs w:val="22"/>
          <w:lang w:eastAsia="en-US"/>
        </w:rPr>
        <w:t xml:space="preserve">10 </w:t>
      </w:r>
      <w:r w:rsidR="00AE1BF9" w:rsidRPr="00CF0FF3">
        <w:rPr>
          <w:bCs/>
          <w:sz w:val="22"/>
          <w:szCs w:val="22"/>
          <w:lang w:eastAsia="en-US"/>
        </w:rPr>
        <w:t xml:space="preserve">(десять) </w:t>
      </w:r>
      <w:r w:rsidR="008B62A5" w:rsidRPr="00CF0FF3">
        <w:rPr>
          <w:bCs/>
          <w:sz w:val="22"/>
          <w:szCs w:val="22"/>
          <w:lang w:eastAsia="en-US"/>
        </w:rPr>
        <w:t>минут.</w:t>
      </w:r>
    </w:p>
    <w:p w14:paraId="3A912822" w14:textId="4B02A7C3" w:rsidR="00D21D39" w:rsidRPr="00526AE0" w:rsidRDefault="00E000CE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7</w:t>
      </w:r>
      <w:r w:rsidR="00D21D39" w:rsidRPr="00526AE0">
        <w:rPr>
          <w:b/>
          <w:bCs/>
          <w:sz w:val="22"/>
          <w:szCs w:val="22"/>
        </w:rPr>
        <w:t>.</w:t>
      </w:r>
      <w:r w:rsidR="00D21D39" w:rsidRPr="00526AE0">
        <w:rPr>
          <w:bCs/>
          <w:sz w:val="22"/>
          <w:szCs w:val="22"/>
          <w:lang w:val="en-US" w:eastAsia="en-US"/>
        </w:rPr>
        <w:t> </w:t>
      </w:r>
      <w:r w:rsidR="00D21D39" w:rsidRPr="00526AE0">
        <w:rPr>
          <w:bCs/>
          <w:sz w:val="22"/>
          <w:szCs w:val="22"/>
          <w:lang w:eastAsia="en-US"/>
        </w:rPr>
        <w:t xml:space="preserve">Аукцион </w:t>
      </w:r>
      <w:r w:rsidR="00C85FE1" w:rsidRPr="00526AE0">
        <w:rPr>
          <w:bCs/>
          <w:sz w:val="22"/>
          <w:szCs w:val="22"/>
          <w:lang w:eastAsia="en-US"/>
        </w:rPr>
        <w:t xml:space="preserve">в электронной форме </w:t>
      </w:r>
      <w:r w:rsidR="00D21D39" w:rsidRPr="00526AE0">
        <w:rPr>
          <w:bCs/>
          <w:sz w:val="22"/>
          <w:szCs w:val="22"/>
          <w:lang w:eastAsia="en-US"/>
        </w:rPr>
        <w:t xml:space="preserve">завершается с помощью </w:t>
      </w:r>
      <w:r w:rsidR="00D772E9">
        <w:rPr>
          <w:bCs/>
          <w:sz w:val="22"/>
          <w:szCs w:val="22"/>
          <w:lang w:eastAsia="en-US"/>
        </w:rPr>
        <w:t>программных и технических</w:t>
      </w:r>
      <w:r w:rsidR="00D21D39" w:rsidRPr="00526A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526AE0">
        <w:rPr>
          <w:bCs/>
          <w:sz w:val="22"/>
          <w:szCs w:val="22"/>
          <w:lang w:eastAsia="en-US"/>
        </w:rPr>
        <w:t>,</w:t>
      </w:r>
      <w:r w:rsidR="00D21D39" w:rsidRPr="00526AE0">
        <w:rPr>
          <w:bCs/>
          <w:sz w:val="22"/>
          <w:szCs w:val="22"/>
          <w:lang w:eastAsia="en-US"/>
        </w:rPr>
        <w:t xml:space="preserve"> если в течение </w:t>
      </w:r>
      <w:r w:rsidR="00D21D39" w:rsidRPr="00CF0FF3">
        <w:rPr>
          <w:bCs/>
          <w:sz w:val="22"/>
          <w:szCs w:val="22"/>
          <w:lang w:eastAsia="en-US"/>
        </w:rPr>
        <w:t>10 (десяти) минут</w:t>
      </w:r>
      <w:r w:rsidR="00D21D39" w:rsidRPr="00526AE0">
        <w:rPr>
          <w:bCs/>
          <w:sz w:val="22"/>
          <w:szCs w:val="22"/>
          <w:lang w:eastAsia="en-US"/>
        </w:rPr>
        <w:t xml:space="preserve"> после поступления последнего предложения о цене </w:t>
      </w:r>
      <w:r w:rsidR="002A0A2A" w:rsidRPr="00526AE0">
        <w:rPr>
          <w:sz w:val="22"/>
          <w:szCs w:val="22"/>
          <w:lang w:eastAsia="en-US"/>
        </w:rPr>
        <w:t>П</w:t>
      </w:r>
      <w:r w:rsidR="00D21D39" w:rsidRPr="00526AE0">
        <w:rPr>
          <w:sz w:val="22"/>
          <w:szCs w:val="22"/>
          <w:lang w:eastAsia="en-US"/>
        </w:rPr>
        <w:t>редмета аукцион</w:t>
      </w:r>
      <w:r w:rsidR="00C85FE1" w:rsidRPr="00526AE0">
        <w:rPr>
          <w:bCs/>
          <w:sz w:val="22"/>
          <w:szCs w:val="22"/>
          <w:lang w:eastAsia="en-US"/>
        </w:rPr>
        <w:t xml:space="preserve">а </w:t>
      </w:r>
      <w:r w:rsidR="00D21D39" w:rsidRPr="00526A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526AE0">
        <w:rPr>
          <w:bCs/>
          <w:sz w:val="22"/>
          <w:szCs w:val="22"/>
          <w:lang w:eastAsia="en-US"/>
        </w:rPr>
        <w:t>П</w:t>
      </w:r>
      <w:r w:rsidR="00D21D39" w:rsidRPr="00526A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526AE0">
        <w:rPr>
          <w:bCs/>
          <w:sz w:val="22"/>
          <w:szCs w:val="22"/>
          <w:lang w:eastAsia="en-US"/>
        </w:rPr>
        <w:t xml:space="preserve"> бы</w:t>
      </w:r>
      <w:r w:rsidR="00D21D39" w:rsidRPr="00526A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526AE0">
        <w:rPr>
          <w:bCs/>
          <w:sz w:val="22"/>
          <w:szCs w:val="22"/>
          <w:lang w:eastAsia="en-US"/>
        </w:rPr>
        <w:t>П</w:t>
      </w:r>
      <w:r w:rsidR="00D21D39" w:rsidRPr="00526AE0">
        <w:rPr>
          <w:bCs/>
          <w:sz w:val="22"/>
          <w:szCs w:val="22"/>
          <w:lang w:eastAsia="en-US"/>
        </w:rPr>
        <w:t>редмета аукциона.</w:t>
      </w:r>
    </w:p>
    <w:p w14:paraId="6DBD6C07" w14:textId="0FCA379C" w:rsidR="00D21D39" w:rsidRPr="00526AE0" w:rsidRDefault="00E000CE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8</w:t>
      </w:r>
      <w:r w:rsidR="00D21D39" w:rsidRPr="00526AE0">
        <w:rPr>
          <w:b/>
          <w:bCs/>
          <w:sz w:val="22"/>
          <w:szCs w:val="22"/>
        </w:rPr>
        <w:t>.</w:t>
      </w:r>
      <w:r w:rsidR="00D21D39" w:rsidRPr="00526AE0">
        <w:rPr>
          <w:b/>
          <w:bCs/>
          <w:sz w:val="22"/>
          <w:szCs w:val="22"/>
          <w:lang w:val="en-US"/>
        </w:rPr>
        <w:t> </w:t>
      </w:r>
      <w:r w:rsidR="00D21D39" w:rsidRPr="00526AE0">
        <w:rPr>
          <w:sz w:val="22"/>
          <w:szCs w:val="22"/>
          <w:lang w:eastAsia="en-US"/>
        </w:rPr>
        <w:t xml:space="preserve">Победителем </w:t>
      </w:r>
      <w:r w:rsidR="00C85FE1" w:rsidRPr="00526AE0">
        <w:rPr>
          <w:sz w:val="22"/>
          <w:szCs w:val="22"/>
          <w:lang w:eastAsia="en-US"/>
        </w:rPr>
        <w:t>признается Участник</w:t>
      </w:r>
      <w:r w:rsidR="00D21D39" w:rsidRPr="00526A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526AE0">
        <w:rPr>
          <w:sz w:val="22"/>
          <w:szCs w:val="22"/>
          <w:lang w:eastAsia="en-US"/>
        </w:rPr>
        <w:t>П</w:t>
      </w:r>
      <w:r w:rsidR="00D21D39" w:rsidRPr="00526AE0">
        <w:rPr>
          <w:sz w:val="22"/>
          <w:szCs w:val="22"/>
          <w:lang w:eastAsia="en-US"/>
        </w:rPr>
        <w:t>редмета аукциона.</w:t>
      </w:r>
    </w:p>
    <w:p w14:paraId="16E633EB" w14:textId="4B43A6E5" w:rsidR="00D21D39" w:rsidRDefault="00E000CE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</w:t>
      </w:r>
      <w:r w:rsidR="00C16841">
        <w:rPr>
          <w:b/>
          <w:bCs/>
          <w:sz w:val="22"/>
          <w:szCs w:val="22"/>
        </w:rPr>
        <w:t>9</w:t>
      </w:r>
      <w:r w:rsidR="00D21D39" w:rsidRPr="00526AE0">
        <w:rPr>
          <w:bCs/>
          <w:sz w:val="22"/>
          <w:szCs w:val="22"/>
        </w:rPr>
        <w:t>.</w:t>
      </w:r>
      <w:r w:rsidR="00D21D39" w:rsidRPr="00526AE0">
        <w:rPr>
          <w:bCs/>
          <w:sz w:val="22"/>
          <w:szCs w:val="22"/>
          <w:lang w:val="en-US"/>
        </w:rPr>
        <w:t> </w:t>
      </w:r>
      <w:r w:rsidR="00D21D39" w:rsidRPr="00526AE0">
        <w:rPr>
          <w:bCs/>
          <w:sz w:val="22"/>
          <w:szCs w:val="22"/>
        </w:rPr>
        <w:t xml:space="preserve">Ход проведения процедуры аукциона </w:t>
      </w:r>
      <w:r w:rsidR="002A0A2A" w:rsidRPr="00526AE0">
        <w:rPr>
          <w:bCs/>
          <w:sz w:val="22"/>
          <w:szCs w:val="22"/>
        </w:rPr>
        <w:t xml:space="preserve">в электронной форме </w:t>
      </w:r>
      <w:r w:rsidR="00D21D39" w:rsidRPr="00526AE0">
        <w:rPr>
          <w:bCs/>
          <w:sz w:val="22"/>
          <w:szCs w:val="22"/>
        </w:rPr>
        <w:t xml:space="preserve">фиксируется Оператором электронной площадки в электронном журнале, который направляется Организатору аукциона в течение </w:t>
      </w:r>
      <w:r w:rsidR="00B2525D">
        <w:rPr>
          <w:bCs/>
          <w:sz w:val="22"/>
          <w:szCs w:val="22"/>
        </w:rPr>
        <w:t>1 (</w:t>
      </w:r>
      <w:r w:rsidR="00D21D39" w:rsidRPr="00526AE0">
        <w:rPr>
          <w:bCs/>
          <w:sz w:val="22"/>
          <w:szCs w:val="22"/>
        </w:rPr>
        <w:t>одного</w:t>
      </w:r>
      <w:r w:rsidR="00B2525D">
        <w:rPr>
          <w:bCs/>
          <w:sz w:val="22"/>
          <w:szCs w:val="22"/>
        </w:rPr>
        <w:t>)</w:t>
      </w:r>
      <w:r w:rsidR="00D21D39" w:rsidRPr="00526AE0">
        <w:rPr>
          <w:bCs/>
          <w:sz w:val="22"/>
          <w:szCs w:val="22"/>
        </w:rPr>
        <w:t xml:space="preserve"> часа со времени завершения аукциона </w:t>
      </w:r>
      <w:r w:rsidR="002A0A2A" w:rsidRPr="00526AE0">
        <w:rPr>
          <w:bCs/>
          <w:sz w:val="22"/>
          <w:szCs w:val="22"/>
        </w:rPr>
        <w:t>в электронной форме</w:t>
      </w:r>
      <w:r w:rsidR="00D21D39" w:rsidRPr="00526AE0">
        <w:rPr>
          <w:bCs/>
          <w:sz w:val="22"/>
          <w:szCs w:val="22"/>
        </w:rPr>
        <w:t xml:space="preserve"> для подведения Аукционной комиссией </w:t>
      </w:r>
      <w:r w:rsidR="00907836">
        <w:rPr>
          <w:bCs/>
          <w:sz w:val="22"/>
          <w:szCs w:val="22"/>
        </w:rPr>
        <w:t>результато</w:t>
      </w:r>
      <w:r w:rsidR="00D21D39" w:rsidRPr="00526AE0">
        <w:rPr>
          <w:bCs/>
          <w:sz w:val="22"/>
          <w:szCs w:val="22"/>
        </w:rPr>
        <w:t xml:space="preserve">в </w:t>
      </w:r>
      <w:r w:rsidR="00D21D39" w:rsidRPr="00526AE0">
        <w:rPr>
          <w:bCs/>
          <w:sz w:val="22"/>
          <w:szCs w:val="22"/>
        </w:rPr>
        <w:lastRenderedPageBreak/>
        <w:t>аукциона</w:t>
      </w:r>
      <w:r w:rsidR="005C288B" w:rsidRPr="00526AE0">
        <w:rPr>
          <w:bCs/>
          <w:sz w:val="22"/>
          <w:szCs w:val="22"/>
        </w:rPr>
        <w:t xml:space="preserve"> в электронной форме</w:t>
      </w:r>
      <w:r w:rsidR="00D21D39" w:rsidRPr="00526AE0">
        <w:rPr>
          <w:bCs/>
          <w:sz w:val="22"/>
          <w:szCs w:val="22"/>
        </w:rPr>
        <w:t xml:space="preserve"> путем оформления Протокола о результатах аукциона</w:t>
      </w:r>
      <w:r w:rsidR="00A779F5" w:rsidRPr="00526AE0">
        <w:rPr>
          <w:bCs/>
          <w:sz w:val="22"/>
          <w:szCs w:val="22"/>
        </w:rPr>
        <w:t xml:space="preserve"> в электронной форме</w:t>
      </w:r>
      <w:r w:rsidR="00D21D39" w:rsidRPr="00526AE0">
        <w:rPr>
          <w:bCs/>
          <w:sz w:val="22"/>
          <w:szCs w:val="22"/>
        </w:rPr>
        <w:t>.</w:t>
      </w:r>
      <w:r w:rsidR="0052444B" w:rsidRPr="00526A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526AE0">
        <w:rPr>
          <w:bCs/>
          <w:sz w:val="22"/>
          <w:szCs w:val="22"/>
        </w:rPr>
        <w:t xml:space="preserve"> в электронной форме </w:t>
      </w:r>
      <w:r w:rsidR="0052444B" w:rsidRPr="00526AE0">
        <w:rPr>
          <w:bCs/>
          <w:sz w:val="22"/>
          <w:szCs w:val="22"/>
        </w:rPr>
        <w:t>передается Победителю аукциона в электронной форме.</w:t>
      </w:r>
    </w:p>
    <w:p w14:paraId="3A223DBE" w14:textId="48EAC604" w:rsidR="00AA115F" w:rsidRPr="007B2C08" w:rsidRDefault="00E000CE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10</w:t>
      </w:r>
      <w:r w:rsidR="00AA115F" w:rsidRPr="00526AE0">
        <w:rPr>
          <w:b/>
          <w:bCs/>
          <w:sz w:val="22"/>
          <w:szCs w:val="22"/>
        </w:rPr>
        <w:t>.</w:t>
      </w:r>
      <w:r w:rsidR="00AA115F">
        <w:rPr>
          <w:b/>
          <w:bCs/>
          <w:sz w:val="22"/>
          <w:szCs w:val="22"/>
        </w:rPr>
        <w:t>10</w:t>
      </w:r>
      <w:r w:rsidR="00AA115F" w:rsidRPr="00526AE0">
        <w:rPr>
          <w:b/>
          <w:bCs/>
          <w:sz w:val="22"/>
          <w:szCs w:val="22"/>
        </w:rPr>
        <w:t>.</w:t>
      </w:r>
      <w:r w:rsidR="00AA115F" w:rsidRPr="00526AE0">
        <w:rPr>
          <w:b/>
          <w:bCs/>
          <w:sz w:val="22"/>
          <w:szCs w:val="22"/>
          <w:lang w:val="en-US"/>
        </w:rPr>
        <w:t> </w:t>
      </w:r>
      <w:r w:rsidR="00AA115F" w:rsidRPr="00526AE0">
        <w:rPr>
          <w:sz w:val="22"/>
          <w:szCs w:val="22"/>
          <w:lang w:eastAsia="en-US"/>
        </w:rPr>
        <w:t>Оператор электронной площадки приостанавливает проведение аукциона в электронной форме в случае технологического сбоя, зафиксированного программн</w:t>
      </w:r>
      <w:r w:rsidR="00AA115F">
        <w:rPr>
          <w:sz w:val="22"/>
          <w:szCs w:val="22"/>
          <w:lang w:eastAsia="en-US"/>
        </w:rPr>
        <w:t>ыми и технически</w:t>
      </w:r>
      <w:r w:rsidR="00AA115F" w:rsidRPr="00526AE0">
        <w:rPr>
          <w:sz w:val="22"/>
          <w:szCs w:val="22"/>
          <w:lang w:eastAsia="en-US"/>
        </w:rPr>
        <w:t>ми средствами электронной площадки</w:t>
      </w:r>
      <w:r w:rsidR="00AA115F">
        <w:rPr>
          <w:sz w:val="22"/>
          <w:szCs w:val="22"/>
          <w:lang w:eastAsia="en-US"/>
        </w:rPr>
        <w:t>.</w:t>
      </w:r>
      <w:r w:rsidR="00AA115F" w:rsidRPr="00526AE0">
        <w:rPr>
          <w:sz w:val="22"/>
          <w:szCs w:val="22"/>
          <w:lang w:eastAsia="en-US"/>
        </w:rPr>
        <w:t xml:space="preserve"> </w:t>
      </w:r>
      <w:r w:rsidR="00E82EB1">
        <w:rPr>
          <w:sz w:val="22"/>
          <w:szCs w:val="22"/>
          <w:lang w:eastAsia="en-US"/>
        </w:rPr>
        <w:t>Не позднее чем за 3 (три) часа до времени возобновления проведения аукциона в электронной форме</w:t>
      </w:r>
      <w:r w:rsidR="00314A8C">
        <w:rPr>
          <w:sz w:val="22"/>
          <w:szCs w:val="22"/>
          <w:lang w:eastAsia="en-US"/>
        </w:rPr>
        <w:t xml:space="preserve">, </w:t>
      </w:r>
      <w:r w:rsidR="006D5F68">
        <w:rPr>
          <w:sz w:val="22"/>
          <w:szCs w:val="22"/>
          <w:lang w:eastAsia="en-US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E82EB1">
        <w:rPr>
          <w:sz w:val="22"/>
          <w:szCs w:val="22"/>
          <w:lang w:eastAsia="en-US"/>
        </w:rPr>
        <w:t xml:space="preserve"> </w:t>
      </w:r>
      <w:r w:rsidR="00AA115F">
        <w:rPr>
          <w:sz w:val="22"/>
          <w:szCs w:val="22"/>
          <w:lang w:eastAsia="en-US"/>
        </w:rPr>
        <w:t xml:space="preserve">Участники </w:t>
      </w:r>
      <w:r w:rsidR="00E82EB1">
        <w:rPr>
          <w:sz w:val="22"/>
          <w:szCs w:val="22"/>
          <w:lang w:eastAsia="en-US"/>
        </w:rPr>
        <w:t xml:space="preserve">получают </w:t>
      </w:r>
      <w:r w:rsidR="00AA115F">
        <w:rPr>
          <w:sz w:val="22"/>
          <w:szCs w:val="22"/>
          <w:lang w:eastAsia="en-US"/>
        </w:rPr>
        <w:t>уведом</w:t>
      </w:r>
      <w:r w:rsidR="00E82EB1">
        <w:rPr>
          <w:sz w:val="22"/>
          <w:szCs w:val="22"/>
          <w:lang w:eastAsia="en-US"/>
        </w:rPr>
        <w:t>ления от</w:t>
      </w:r>
      <w:r w:rsidR="00AA115F">
        <w:rPr>
          <w:sz w:val="22"/>
          <w:szCs w:val="22"/>
          <w:lang w:eastAsia="en-US"/>
        </w:rPr>
        <w:t xml:space="preserve"> О</w:t>
      </w:r>
      <w:r w:rsidR="00E82EB1">
        <w:rPr>
          <w:sz w:val="22"/>
          <w:szCs w:val="22"/>
          <w:lang w:eastAsia="en-US"/>
        </w:rPr>
        <w:t>ператора электронной площадки</w:t>
      </w:r>
      <w:r w:rsidR="00314A8C">
        <w:rPr>
          <w:sz w:val="22"/>
          <w:szCs w:val="22"/>
          <w:lang w:eastAsia="en-US"/>
        </w:rPr>
        <w:t xml:space="preserve"> с указанием даты и времени возобновления проведения аукциона в электронной форме</w:t>
      </w:r>
      <w:r w:rsidR="00E82EB1">
        <w:rPr>
          <w:sz w:val="22"/>
          <w:szCs w:val="22"/>
          <w:lang w:eastAsia="en-US"/>
        </w:rPr>
        <w:t>.</w:t>
      </w:r>
    </w:p>
    <w:p w14:paraId="65B80DE0" w14:textId="3BCFB495" w:rsidR="00C16841" w:rsidRDefault="00B82A39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C16841" w:rsidRPr="00C16841">
        <w:rPr>
          <w:b/>
          <w:bCs/>
          <w:sz w:val="22"/>
          <w:szCs w:val="22"/>
        </w:rPr>
        <w:t>.1</w:t>
      </w:r>
      <w:r w:rsidR="00AA115F">
        <w:rPr>
          <w:b/>
          <w:bCs/>
          <w:sz w:val="22"/>
          <w:szCs w:val="22"/>
        </w:rPr>
        <w:t>1</w:t>
      </w:r>
      <w:r w:rsidR="00C16841" w:rsidRPr="00C16841">
        <w:rPr>
          <w:b/>
          <w:bCs/>
          <w:sz w:val="22"/>
          <w:szCs w:val="22"/>
        </w:rPr>
        <w:t>.</w:t>
      </w:r>
      <w:r w:rsidR="00C16841">
        <w:rPr>
          <w:bCs/>
          <w:sz w:val="22"/>
          <w:szCs w:val="22"/>
        </w:rPr>
        <w:t xml:space="preserve"> После завершения аукциона в электронной форме Оператор электронной площадки </w:t>
      </w:r>
      <w:r w:rsidR="00DD0620">
        <w:rPr>
          <w:bCs/>
          <w:sz w:val="22"/>
          <w:szCs w:val="22"/>
        </w:rPr>
        <w:t>размещает</w:t>
      </w:r>
      <w:r w:rsidR="00C16841">
        <w:rPr>
          <w:bCs/>
          <w:sz w:val="22"/>
          <w:szCs w:val="22"/>
        </w:rPr>
        <w:t xml:space="preserve"> Протокол о результатах аукциона </w:t>
      </w:r>
      <w:r w:rsidR="00B2525D">
        <w:rPr>
          <w:bCs/>
          <w:sz w:val="22"/>
          <w:szCs w:val="22"/>
        </w:rPr>
        <w:t xml:space="preserve">на электронной площадке </w:t>
      </w:r>
      <w:r w:rsidR="006D5F68">
        <w:rPr>
          <w:bCs/>
          <w:sz w:val="22"/>
          <w:szCs w:val="22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  <w:r w:rsidR="00C16841">
        <w:rPr>
          <w:bCs/>
          <w:sz w:val="22"/>
          <w:szCs w:val="22"/>
        </w:rPr>
        <w:t>.</w:t>
      </w:r>
    </w:p>
    <w:p w14:paraId="1565901C" w14:textId="3ABA3CAF" w:rsidR="00D21D39" w:rsidRDefault="00B82A39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C16841">
        <w:rPr>
          <w:b/>
          <w:bCs/>
          <w:sz w:val="22"/>
          <w:szCs w:val="22"/>
        </w:rPr>
        <w:t>.12</w:t>
      </w:r>
      <w:r w:rsidR="00D21D39" w:rsidRPr="00526AE0">
        <w:rPr>
          <w:b/>
          <w:bCs/>
          <w:sz w:val="22"/>
          <w:szCs w:val="22"/>
        </w:rPr>
        <w:t>.</w:t>
      </w:r>
      <w:r w:rsidR="00D21D39" w:rsidRPr="00526AE0">
        <w:rPr>
          <w:bCs/>
          <w:sz w:val="22"/>
          <w:szCs w:val="22"/>
          <w:lang w:val="en-US"/>
        </w:rPr>
        <w:t> </w:t>
      </w:r>
      <w:r w:rsidR="00D21D39" w:rsidRPr="00526AE0">
        <w:rPr>
          <w:bCs/>
          <w:sz w:val="22"/>
          <w:szCs w:val="22"/>
        </w:rPr>
        <w:t xml:space="preserve">Организатор аукциона </w:t>
      </w:r>
      <w:r w:rsidR="007B2C08">
        <w:rPr>
          <w:bCs/>
          <w:sz w:val="22"/>
          <w:szCs w:val="22"/>
        </w:rPr>
        <w:t>размещ</w:t>
      </w:r>
      <w:r w:rsidR="00DD0620">
        <w:rPr>
          <w:bCs/>
          <w:sz w:val="22"/>
          <w:szCs w:val="22"/>
        </w:rPr>
        <w:t>ает</w:t>
      </w:r>
      <w:r w:rsidR="00D21D39" w:rsidRPr="00526AE0">
        <w:rPr>
          <w:bCs/>
          <w:sz w:val="22"/>
          <w:szCs w:val="22"/>
        </w:rPr>
        <w:t xml:space="preserve"> Протокол о результатах аукциона </w:t>
      </w:r>
      <w:r w:rsidR="002722EE" w:rsidRPr="00526AE0">
        <w:rPr>
          <w:bCs/>
          <w:sz w:val="22"/>
          <w:szCs w:val="22"/>
        </w:rPr>
        <w:t xml:space="preserve">в электронной форме </w:t>
      </w:r>
      <w:r w:rsidR="00D21D39" w:rsidRPr="00526AE0">
        <w:rPr>
          <w:bCs/>
          <w:sz w:val="22"/>
          <w:szCs w:val="22"/>
        </w:rPr>
        <w:t>на Официальном сайте торгов</w:t>
      </w:r>
      <w:r w:rsidR="002722EE" w:rsidRPr="00526AE0">
        <w:rPr>
          <w:bCs/>
          <w:sz w:val="22"/>
          <w:szCs w:val="22"/>
        </w:rPr>
        <w:t>, Портале МО</w:t>
      </w:r>
      <w:r w:rsidR="00C16841">
        <w:rPr>
          <w:bCs/>
          <w:sz w:val="22"/>
          <w:szCs w:val="22"/>
        </w:rPr>
        <w:t xml:space="preserve"> </w:t>
      </w:r>
      <w:r w:rsidR="00D21D39" w:rsidRPr="00526A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26665229" w:rsidR="007D112D" w:rsidRPr="00526AE0" w:rsidRDefault="00B82A39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D21D39" w:rsidRPr="00526AE0">
        <w:rPr>
          <w:b/>
          <w:bCs/>
          <w:sz w:val="22"/>
          <w:szCs w:val="22"/>
        </w:rPr>
        <w:t>.1</w:t>
      </w:r>
      <w:r w:rsidR="00C16841">
        <w:rPr>
          <w:b/>
          <w:bCs/>
          <w:sz w:val="22"/>
          <w:szCs w:val="22"/>
        </w:rPr>
        <w:t>3</w:t>
      </w:r>
      <w:r w:rsidR="00D21D39" w:rsidRPr="00526AE0">
        <w:rPr>
          <w:b/>
          <w:bCs/>
          <w:sz w:val="22"/>
          <w:szCs w:val="22"/>
        </w:rPr>
        <w:t>. </w:t>
      </w:r>
      <w:r w:rsidR="00846443" w:rsidRPr="00526AE0">
        <w:rPr>
          <w:sz w:val="22"/>
          <w:szCs w:val="22"/>
        </w:rPr>
        <w:t>Аукцион</w:t>
      </w:r>
      <w:r w:rsidR="002722EE" w:rsidRPr="00526AE0">
        <w:rPr>
          <w:sz w:val="22"/>
          <w:szCs w:val="22"/>
        </w:rPr>
        <w:t xml:space="preserve"> в электронной форме</w:t>
      </w:r>
      <w:r w:rsidR="00846443" w:rsidRPr="00526AE0">
        <w:rPr>
          <w:sz w:val="22"/>
          <w:szCs w:val="22"/>
        </w:rPr>
        <w:t xml:space="preserve"> признается несостоявшимся в случаях, если:</w:t>
      </w:r>
    </w:p>
    <w:p w14:paraId="47D0EC93" w14:textId="6343431C" w:rsidR="006024BB" w:rsidRPr="00526A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sz w:val="22"/>
          <w:szCs w:val="22"/>
        </w:rPr>
        <w:t xml:space="preserve">- </w:t>
      </w:r>
      <w:r w:rsidR="009B0BEF" w:rsidRPr="00526AE0">
        <w:rPr>
          <w:sz w:val="22"/>
          <w:szCs w:val="22"/>
        </w:rPr>
        <w:t>по окончании срока подачи Заявок</w:t>
      </w:r>
      <w:r w:rsidR="0052444B" w:rsidRPr="00526AE0">
        <w:rPr>
          <w:sz w:val="22"/>
          <w:szCs w:val="22"/>
        </w:rPr>
        <w:t xml:space="preserve"> была подана только одна Заявка</w:t>
      </w:r>
      <w:r w:rsidRPr="00526AE0">
        <w:rPr>
          <w:sz w:val="22"/>
          <w:szCs w:val="22"/>
        </w:rPr>
        <w:t>;</w:t>
      </w:r>
    </w:p>
    <w:p w14:paraId="3510ABB5" w14:textId="3C72D263" w:rsidR="006024BB" w:rsidRPr="00526A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sz w:val="22"/>
          <w:szCs w:val="22"/>
        </w:rPr>
        <w:t>-</w:t>
      </w:r>
      <w:r w:rsidR="0052444B" w:rsidRPr="00526AE0">
        <w:rPr>
          <w:sz w:val="22"/>
          <w:szCs w:val="22"/>
        </w:rPr>
        <w:t xml:space="preserve"> </w:t>
      </w:r>
      <w:r w:rsidR="009B0BEF" w:rsidRPr="00526AE0">
        <w:rPr>
          <w:sz w:val="22"/>
          <w:szCs w:val="22"/>
        </w:rPr>
        <w:t xml:space="preserve">по окончании срока подачи Заявок </w:t>
      </w:r>
      <w:r w:rsidR="0052444B" w:rsidRPr="00526AE0">
        <w:rPr>
          <w:sz w:val="22"/>
          <w:szCs w:val="22"/>
        </w:rPr>
        <w:t>не подано ни одной Заявки;</w:t>
      </w:r>
    </w:p>
    <w:p w14:paraId="5B98033D" w14:textId="00EC08F2" w:rsidR="006024BB" w:rsidRPr="00526A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sz w:val="22"/>
          <w:szCs w:val="22"/>
        </w:rPr>
        <w:t xml:space="preserve">- </w:t>
      </w:r>
      <w:r w:rsidR="009B0BEF" w:rsidRPr="00526AE0">
        <w:rPr>
          <w:sz w:val="22"/>
          <w:szCs w:val="22"/>
        </w:rPr>
        <w:t>на основании результатов рассмотрения Заявок принято решение об отказе в допуске к участию в аукционе в электронной форме всех Заявителей</w:t>
      </w:r>
      <w:r w:rsidR="0052444B" w:rsidRPr="00526AE0">
        <w:rPr>
          <w:sz w:val="22"/>
          <w:szCs w:val="22"/>
        </w:rPr>
        <w:t>;</w:t>
      </w:r>
    </w:p>
    <w:p w14:paraId="71C115BF" w14:textId="3F91E204" w:rsidR="006024BB" w:rsidRPr="00526A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sz w:val="22"/>
          <w:szCs w:val="22"/>
        </w:rPr>
        <w:t xml:space="preserve">- </w:t>
      </w:r>
      <w:r w:rsidR="009B0BEF" w:rsidRPr="00526AE0">
        <w:rPr>
          <w:sz w:val="22"/>
          <w:szCs w:val="22"/>
        </w:rPr>
        <w:t>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</w:t>
      </w:r>
      <w:r w:rsidR="00A779F5" w:rsidRPr="00526AE0">
        <w:rPr>
          <w:sz w:val="22"/>
          <w:szCs w:val="22"/>
        </w:rPr>
        <w:t>;</w:t>
      </w:r>
    </w:p>
    <w:p w14:paraId="22C2AE94" w14:textId="12DF7706" w:rsidR="006024BB" w:rsidRPr="00526A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26AE0">
        <w:rPr>
          <w:sz w:val="22"/>
          <w:szCs w:val="22"/>
        </w:rPr>
        <w:t xml:space="preserve">- в случае если </w:t>
      </w:r>
      <w:r w:rsidR="00FF2761" w:rsidRPr="00526AE0">
        <w:rPr>
          <w:sz w:val="22"/>
          <w:szCs w:val="22"/>
        </w:rPr>
        <w:t xml:space="preserve">в течении </w:t>
      </w:r>
      <w:r w:rsidR="008B4405" w:rsidRPr="0036648E">
        <w:rPr>
          <w:sz w:val="22"/>
          <w:szCs w:val="22"/>
        </w:rPr>
        <w:t>1</w:t>
      </w:r>
      <w:r w:rsidR="00FF2761" w:rsidRPr="0036648E">
        <w:rPr>
          <w:sz w:val="22"/>
          <w:szCs w:val="22"/>
        </w:rPr>
        <w:t xml:space="preserve"> (</w:t>
      </w:r>
      <w:r w:rsidR="008B4405" w:rsidRPr="0036648E">
        <w:rPr>
          <w:sz w:val="22"/>
          <w:szCs w:val="22"/>
        </w:rPr>
        <w:t>одного</w:t>
      </w:r>
      <w:r w:rsidR="00FF2761" w:rsidRPr="0036648E">
        <w:rPr>
          <w:sz w:val="22"/>
          <w:szCs w:val="22"/>
        </w:rPr>
        <w:t xml:space="preserve">) </w:t>
      </w:r>
      <w:r w:rsidR="008B4405" w:rsidRPr="0036648E">
        <w:rPr>
          <w:sz w:val="22"/>
          <w:szCs w:val="22"/>
        </w:rPr>
        <w:t>часа</w:t>
      </w:r>
      <w:r w:rsidR="00FF2761" w:rsidRPr="00526AE0">
        <w:rPr>
          <w:sz w:val="22"/>
          <w:szCs w:val="22"/>
        </w:rPr>
        <w:t xml:space="preserve"> </w:t>
      </w:r>
      <w:r w:rsidRPr="00526AE0">
        <w:rPr>
          <w:sz w:val="22"/>
          <w:szCs w:val="22"/>
        </w:rPr>
        <w:t xml:space="preserve">после начала проведения аукциона </w:t>
      </w:r>
      <w:r w:rsidR="002722EE" w:rsidRPr="00526AE0">
        <w:rPr>
          <w:sz w:val="22"/>
          <w:szCs w:val="22"/>
        </w:rPr>
        <w:t xml:space="preserve">в электронной форме </w:t>
      </w:r>
      <w:r w:rsidR="00D531A9" w:rsidRPr="00526A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526AE0">
        <w:rPr>
          <w:sz w:val="22"/>
          <w:szCs w:val="22"/>
        </w:rPr>
        <w:t xml:space="preserve"> </w:t>
      </w:r>
      <w:r w:rsidR="00D531A9" w:rsidRPr="00526AE0">
        <w:rPr>
          <w:sz w:val="22"/>
          <w:szCs w:val="22"/>
        </w:rPr>
        <w:t>цен</w:t>
      </w:r>
      <w:r w:rsidR="009B0BEF" w:rsidRPr="00526AE0">
        <w:rPr>
          <w:sz w:val="22"/>
          <w:szCs w:val="22"/>
        </w:rPr>
        <w:t>у</w:t>
      </w:r>
      <w:r w:rsidR="00D531A9" w:rsidRPr="00526AE0">
        <w:rPr>
          <w:sz w:val="22"/>
          <w:szCs w:val="22"/>
        </w:rPr>
        <w:t xml:space="preserve"> </w:t>
      </w:r>
      <w:r w:rsidR="009B0BEF" w:rsidRPr="00526AE0">
        <w:rPr>
          <w:sz w:val="22"/>
          <w:szCs w:val="22"/>
        </w:rPr>
        <w:t>П</w:t>
      </w:r>
      <w:r w:rsidR="00D531A9" w:rsidRPr="00526AE0">
        <w:rPr>
          <w:sz w:val="22"/>
          <w:szCs w:val="22"/>
        </w:rPr>
        <w:t>редмета аукциона</w:t>
      </w:r>
      <w:r w:rsidR="00B2525D">
        <w:rPr>
          <w:sz w:val="22"/>
          <w:szCs w:val="22"/>
        </w:rPr>
        <w:t xml:space="preserve"> </w:t>
      </w:r>
      <w:r w:rsidR="00314A8C">
        <w:rPr>
          <w:sz w:val="22"/>
          <w:szCs w:val="22"/>
        </w:rPr>
        <w:t>(</w:t>
      </w:r>
      <w:r w:rsidR="00B2525D">
        <w:rPr>
          <w:sz w:val="22"/>
          <w:szCs w:val="22"/>
        </w:rPr>
        <w:t xml:space="preserve">пункт </w:t>
      </w:r>
      <w:r w:rsidR="00A35168">
        <w:rPr>
          <w:sz w:val="22"/>
          <w:szCs w:val="22"/>
        </w:rPr>
        <w:t>10</w:t>
      </w:r>
      <w:r w:rsidR="00CF0FF3">
        <w:rPr>
          <w:sz w:val="22"/>
          <w:szCs w:val="22"/>
        </w:rPr>
        <w:t>.4 Извещения</w:t>
      </w:r>
      <w:r w:rsidR="00314A8C">
        <w:rPr>
          <w:sz w:val="22"/>
          <w:szCs w:val="22"/>
        </w:rPr>
        <w:t>)</w:t>
      </w:r>
      <w:r w:rsidRPr="00526AE0">
        <w:rPr>
          <w:sz w:val="22"/>
          <w:szCs w:val="22"/>
        </w:rPr>
        <w:t>.</w:t>
      </w:r>
    </w:p>
    <w:p w14:paraId="65C1BC85" w14:textId="77777777" w:rsidR="0071037B" w:rsidRPr="00526A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A714BDD" w:rsidR="00364A9F" w:rsidRPr="00526AE0" w:rsidRDefault="00B82A39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526A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526A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5"/>
      <w:bookmarkEnd w:id="76"/>
      <w:bookmarkEnd w:id="77"/>
    </w:p>
    <w:p w14:paraId="21FAC968" w14:textId="19A12DBA" w:rsidR="00186392" w:rsidRPr="00526AE0" w:rsidRDefault="00B82A39" w:rsidP="00BE5B5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A51B66" w:rsidRPr="00526AE0">
        <w:rPr>
          <w:b/>
          <w:sz w:val="22"/>
          <w:szCs w:val="22"/>
        </w:rPr>
        <w:t>.1.</w:t>
      </w:r>
      <w:r w:rsidR="00D13C1B" w:rsidRPr="00526AE0">
        <w:rPr>
          <w:b/>
          <w:sz w:val="22"/>
          <w:szCs w:val="22"/>
        </w:rPr>
        <w:t> </w:t>
      </w:r>
      <w:r w:rsidR="00F442DB" w:rsidRPr="00526AE0">
        <w:rPr>
          <w:sz w:val="22"/>
          <w:szCs w:val="22"/>
        </w:rPr>
        <w:t>Заключение договора аренды земельного участка (Приложение</w:t>
      </w:r>
      <w:r w:rsidR="007635FD" w:rsidRPr="00526AE0">
        <w:rPr>
          <w:sz w:val="22"/>
          <w:szCs w:val="22"/>
        </w:rPr>
        <w:t> </w:t>
      </w:r>
      <w:r w:rsidR="00FF0617" w:rsidRPr="00526AE0">
        <w:rPr>
          <w:sz w:val="22"/>
          <w:szCs w:val="22"/>
        </w:rPr>
        <w:t>9</w:t>
      </w:r>
      <w:r w:rsidR="00F442DB" w:rsidRPr="00526AE0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</w:t>
      </w:r>
      <w:r w:rsidR="000C4E49" w:rsidRPr="00526AE0">
        <w:rPr>
          <w:sz w:val="22"/>
          <w:szCs w:val="22"/>
        </w:rPr>
        <w:t xml:space="preserve"> кодексом Российской Федерации</w:t>
      </w:r>
      <w:r w:rsidR="00186392" w:rsidRPr="00526AE0">
        <w:rPr>
          <w:sz w:val="22"/>
          <w:szCs w:val="22"/>
        </w:rPr>
        <w:t>, иными федеральными законами и нормативно-правовыми актами, а также Извещением.</w:t>
      </w:r>
    </w:p>
    <w:p w14:paraId="3F52A024" w14:textId="766E343B" w:rsidR="00CB656C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A51B66" w:rsidRPr="00526AE0">
        <w:rPr>
          <w:b/>
          <w:sz w:val="22"/>
          <w:szCs w:val="22"/>
        </w:rPr>
        <w:t>.2.</w:t>
      </w:r>
      <w:r w:rsidR="00D13C1B" w:rsidRPr="00526AE0">
        <w:rPr>
          <w:sz w:val="22"/>
          <w:szCs w:val="22"/>
        </w:rPr>
        <w:t> </w:t>
      </w:r>
      <w:r w:rsidR="00CB656C" w:rsidRPr="00526AE0">
        <w:rPr>
          <w:sz w:val="22"/>
          <w:szCs w:val="22"/>
        </w:rPr>
        <w:t xml:space="preserve">В случае, если аукцион в электронной форме признан несостоявшимся и только один Заявитель </w:t>
      </w:r>
      <w:r w:rsidR="0058077C">
        <w:rPr>
          <w:sz w:val="22"/>
          <w:szCs w:val="22"/>
        </w:rPr>
        <w:t xml:space="preserve">допущен к участию в аукционе в электронной форме и </w:t>
      </w:r>
      <w:r w:rsidR="00CB656C" w:rsidRPr="00526AE0">
        <w:rPr>
          <w:sz w:val="22"/>
          <w:szCs w:val="22"/>
        </w:rPr>
        <w:t xml:space="preserve">признан Участником, Арендодатель в течение </w:t>
      </w:r>
      <w:r w:rsidR="005C050C" w:rsidRPr="00526AE0">
        <w:rPr>
          <w:sz w:val="22"/>
          <w:szCs w:val="22"/>
        </w:rPr>
        <w:t>10 (</w:t>
      </w:r>
      <w:r w:rsidR="00CB656C" w:rsidRPr="00526AE0">
        <w:rPr>
          <w:sz w:val="22"/>
          <w:szCs w:val="22"/>
        </w:rPr>
        <w:t>десяти</w:t>
      </w:r>
      <w:r w:rsidR="005C050C" w:rsidRPr="00526AE0">
        <w:rPr>
          <w:sz w:val="22"/>
          <w:szCs w:val="22"/>
        </w:rPr>
        <w:t>)</w:t>
      </w:r>
      <w:r w:rsidR="00CB656C" w:rsidRPr="00526AE0">
        <w:rPr>
          <w:sz w:val="22"/>
          <w:szCs w:val="22"/>
        </w:rPr>
        <w:t xml:space="preserve"> дней со дня подписания Протокола рассмотрения заявок направляет Заявителю 3 (три)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</w:t>
      </w:r>
      <w:r w:rsidR="00AA115F">
        <w:rPr>
          <w:sz w:val="22"/>
          <w:szCs w:val="22"/>
        </w:rPr>
        <w:t>п</w:t>
      </w:r>
      <w:r w:rsidR="00CB656C" w:rsidRPr="00526AE0">
        <w:rPr>
          <w:sz w:val="22"/>
          <w:szCs w:val="22"/>
        </w:rPr>
        <w:t>редмета аукциона.</w:t>
      </w:r>
    </w:p>
    <w:p w14:paraId="447D8311" w14:textId="0FAE8655" w:rsidR="000B2793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0B2793" w:rsidRPr="00526AE0">
        <w:rPr>
          <w:b/>
          <w:sz w:val="22"/>
          <w:szCs w:val="22"/>
        </w:rPr>
        <w:t>.3.</w:t>
      </w:r>
      <w:r w:rsidR="00D13C1B" w:rsidRPr="00526AE0">
        <w:rPr>
          <w:sz w:val="22"/>
          <w:szCs w:val="22"/>
        </w:rPr>
        <w:t> </w:t>
      </w:r>
      <w:r w:rsidR="000B2793" w:rsidRPr="00526AE0">
        <w:rPr>
          <w:sz w:val="22"/>
          <w:szCs w:val="22"/>
        </w:rPr>
        <w:t>В случае, если по окончании срока подач</w:t>
      </w:r>
      <w:r w:rsidR="001F3CF6" w:rsidRPr="00526AE0">
        <w:rPr>
          <w:sz w:val="22"/>
          <w:szCs w:val="22"/>
        </w:rPr>
        <w:t>и З</w:t>
      </w:r>
      <w:r w:rsidR="000B2793" w:rsidRPr="00526AE0">
        <w:rPr>
          <w:sz w:val="22"/>
          <w:szCs w:val="22"/>
        </w:rPr>
        <w:t xml:space="preserve">аявок </w:t>
      </w:r>
      <w:r w:rsidR="001F3CF6" w:rsidRPr="00526AE0">
        <w:rPr>
          <w:sz w:val="22"/>
          <w:szCs w:val="22"/>
        </w:rPr>
        <w:t>подана только одна З</w:t>
      </w:r>
      <w:r w:rsidR="000B2793" w:rsidRPr="00526AE0">
        <w:rPr>
          <w:sz w:val="22"/>
          <w:szCs w:val="22"/>
        </w:rPr>
        <w:t>аявка</w:t>
      </w:r>
      <w:r w:rsidR="00E140D2" w:rsidRPr="00526AE0">
        <w:rPr>
          <w:sz w:val="22"/>
          <w:szCs w:val="22"/>
        </w:rPr>
        <w:t>, при условии соответствия</w:t>
      </w:r>
      <w:r w:rsidR="000B2793" w:rsidRPr="00526AE0">
        <w:rPr>
          <w:sz w:val="22"/>
          <w:szCs w:val="22"/>
        </w:rPr>
        <w:t xml:space="preserve"> </w:t>
      </w:r>
      <w:r w:rsidR="001F3CF6" w:rsidRPr="00526AE0">
        <w:rPr>
          <w:sz w:val="22"/>
          <w:szCs w:val="22"/>
        </w:rPr>
        <w:t>З</w:t>
      </w:r>
      <w:r w:rsidR="00E140D2" w:rsidRPr="00526AE0">
        <w:rPr>
          <w:sz w:val="22"/>
          <w:szCs w:val="22"/>
        </w:rPr>
        <w:t xml:space="preserve">аявки и </w:t>
      </w:r>
      <w:r w:rsidR="001F3CF6" w:rsidRPr="00526AE0">
        <w:rPr>
          <w:sz w:val="22"/>
          <w:szCs w:val="22"/>
          <w:lang w:eastAsia="ru-RU"/>
        </w:rPr>
        <w:t>З</w:t>
      </w:r>
      <w:r w:rsidR="00E140D2" w:rsidRPr="00526AE0">
        <w:rPr>
          <w:sz w:val="22"/>
          <w:szCs w:val="22"/>
          <w:lang w:eastAsia="ru-RU"/>
        </w:rPr>
        <w:t>аявителя,</w:t>
      </w:r>
      <w:r w:rsidR="00E140D2" w:rsidRPr="00526AE0">
        <w:rPr>
          <w:sz w:val="22"/>
          <w:szCs w:val="22"/>
        </w:rPr>
        <w:t xml:space="preserve"> </w:t>
      </w:r>
      <w:r w:rsidR="001F3CF6" w:rsidRPr="00526AE0">
        <w:rPr>
          <w:sz w:val="22"/>
          <w:szCs w:val="22"/>
          <w:lang w:eastAsia="ru-RU"/>
        </w:rPr>
        <w:t>подавшего указанную З</w:t>
      </w:r>
      <w:r w:rsidR="00E140D2" w:rsidRPr="00526AE0">
        <w:rPr>
          <w:sz w:val="22"/>
          <w:szCs w:val="22"/>
          <w:lang w:eastAsia="ru-RU"/>
        </w:rPr>
        <w:t>аявку, всем требованиям</w:t>
      </w:r>
      <w:r w:rsidR="005E190A" w:rsidRPr="00526AE0">
        <w:rPr>
          <w:sz w:val="22"/>
          <w:szCs w:val="22"/>
          <w:lang w:eastAsia="ru-RU"/>
        </w:rPr>
        <w:t>,</w:t>
      </w:r>
      <w:r w:rsidR="00E140D2" w:rsidRPr="00526AE0">
        <w:rPr>
          <w:sz w:val="22"/>
          <w:szCs w:val="22"/>
          <w:lang w:eastAsia="ru-RU"/>
        </w:rPr>
        <w:t xml:space="preserve"> указанным в И</w:t>
      </w:r>
      <w:r w:rsidR="00C41CE8" w:rsidRPr="00526AE0">
        <w:rPr>
          <w:sz w:val="22"/>
          <w:szCs w:val="22"/>
          <w:lang w:eastAsia="ru-RU"/>
        </w:rPr>
        <w:t>звещении</w:t>
      </w:r>
      <w:r w:rsidR="005E190A" w:rsidRPr="00526AE0">
        <w:rPr>
          <w:sz w:val="22"/>
          <w:szCs w:val="22"/>
          <w:lang w:eastAsia="ru-RU"/>
        </w:rPr>
        <w:t>,</w:t>
      </w:r>
      <w:r w:rsidR="00C41CE8" w:rsidRPr="00526AE0">
        <w:rPr>
          <w:sz w:val="22"/>
          <w:szCs w:val="22"/>
          <w:lang w:eastAsia="ru-RU"/>
        </w:rPr>
        <w:t xml:space="preserve"> </w:t>
      </w:r>
      <w:r w:rsidR="00DC1D6B" w:rsidRPr="00526AE0">
        <w:rPr>
          <w:sz w:val="22"/>
          <w:szCs w:val="22"/>
        </w:rPr>
        <w:t>Арендодатель</w:t>
      </w:r>
      <w:r w:rsidR="000B2793" w:rsidRPr="00526AE0">
        <w:rPr>
          <w:sz w:val="22"/>
          <w:szCs w:val="22"/>
        </w:rPr>
        <w:t xml:space="preserve"> в течение </w:t>
      </w:r>
      <w:r w:rsidR="00C01975" w:rsidRPr="00526AE0">
        <w:rPr>
          <w:sz w:val="22"/>
          <w:szCs w:val="22"/>
        </w:rPr>
        <w:t>10 (</w:t>
      </w:r>
      <w:r w:rsidR="000B2793" w:rsidRPr="00526AE0">
        <w:rPr>
          <w:sz w:val="22"/>
          <w:szCs w:val="22"/>
        </w:rPr>
        <w:t>десяти</w:t>
      </w:r>
      <w:r w:rsidR="00C01975" w:rsidRPr="00526AE0">
        <w:rPr>
          <w:sz w:val="22"/>
          <w:szCs w:val="22"/>
        </w:rPr>
        <w:t>)</w:t>
      </w:r>
      <w:r w:rsidR="000B2793" w:rsidRPr="00526AE0">
        <w:rPr>
          <w:sz w:val="22"/>
          <w:szCs w:val="22"/>
        </w:rPr>
        <w:t xml:space="preserve"> дней</w:t>
      </w:r>
      <w:r w:rsidR="001F3CF6" w:rsidRPr="00526AE0">
        <w:rPr>
          <w:sz w:val="22"/>
          <w:szCs w:val="22"/>
        </w:rPr>
        <w:t xml:space="preserve"> со дня рассмотрения указанной З</w:t>
      </w:r>
      <w:r w:rsidR="000B2793" w:rsidRPr="00526AE0">
        <w:rPr>
          <w:sz w:val="22"/>
          <w:szCs w:val="22"/>
        </w:rPr>
        <w:t xml:space="preserve">аявки </w:t>
      </w:r>
      <w:r w:rsidR="00F30A9C" w:rsidRPr="00526AE0">
        <w:rPr>
          <w:sz w:val="22"/>
          <w:szCs w:val="22"/>
        </w:rPr>
        <w:t>направляет</w:t>
      </w:r>
      <w:r w:rsidR="00C01975" w:rsidRPr="00526AE0">
        <w:rPr>
          <w:sz w:val="22"/>
          <w:szCs w:val="22"/>
        </w:rPr>
        <w:t xml:space="preserve"> З</w:t>
      </w:r>
      <w:r w:rsidR="000B2793" w:rsidRPr="00526AE0">
        <w:rPr>
          <w:sz w:val="22"/>
          <w:szCs w:val="22"/>
        </w:rPr>
        <w:t xml:space="preserve">аявителю </w:t>
      </w:r>
      <w:r w:rsidR="00F30A9C" w:rsidRPr="00526AE0">
        <w:rPr>
          <w:sz w:val="22"/>
          <w:szCs w:val="22"/>
        </w:rPr>
        <w:t>3 (</w:t>
      </w:r>
      <w:r w:rsidR="000B2793" w:rsidRPr="00526AE0">
        <w:rPr>
          <w:sz w:val="22"/>
          <w:szCs w:val="22"/>
        </w:rPr>
        <w:t>три</w:t>
      </w:r>
      <w:r w:rsidR="00F30A9C" w:rsidRPr="00526AE0">
        <w:rPr>
          <w:sz w:val="22"/>
          <w:szCs w:val="22"/>
        </w:rPr>
        <w:t>)</w:t>
      </w:r>
      <w:r w:rsidR="000B2793" w:rsidRPr="00526AE0">
        <w:rPr>
          <w:sz w:val="22"/>
          <w:szCs w:val="22"/>
        </w:rPr>
        <w:t xml:space="preserve"> экземпляра подписанного </w:t>
      </w:r>
      <w:r w:rsidR="009B0BEF" w:rsidRPr="00526AE0">
        <w:rPr>
          <w:sz w:val="22"/>
          <w:szCs w:val="22"/>
        </w:rPr>
        <w:t xml:space="preserve">проекта </w:t>
      </w:r>
      <w:r w:rsidR="000B2793" w:rsidRPr="00526AE0">
        <w:rPr>
          <w:sz w:val="22"/>
          <w:szCs w:val="22"/>
        </w:rPr>
        <w:t>договора аренды земельного участка. При этом</w:t>
      </w:r>
      <w:r w:rsidR="0070202B" w:rsidRPr="00526AE0">
        <w:rPr>
          <w:sz w:val="22"/>
          <w:szCs w:val="22"/>
        </w:rPr>
        <w:t xml:space="preserve"> размер </w:t>
      </w:r>
      <w:r w:rsidR="009B0BEF" w:rsidRPr="00526AE0">
        <w:rPr>
          <w:sz w:val="22"/>
          <w:szCs w:val="22"/>
        </w:rPr>
        <w:t xml:space="preserve">ежегодной </w:t>
      </w:r>
      <w:r w:rsidR="0070202B" w:rsidRPr="00526AE0">
        <w:rPr>
          <w:sz w:val="22"/>
          <w:szCs w:val="22"/>
        </w:rPr>
        <w:t>арендной платы по</w:t>
      </w:r>
      <w:r w:rsidR="000B2793" w:rsidRPr="00526AE0">
        <w:rPr>
          <w:sz w:val="22"/>
          <w:szCs w:val="22"/>
        </w:rPr>
        <w:t xml:space="preserve"> договор</w:t>
      </w:r>
      <w:r w:rsidR="0070202B" w:rsidRPr="00526AE0">
        <w:rPr>
          <w:sz w:val="22"/>
          <w:szCs w:val="22"/>
        </w:rPr>
        <w:t xml:space="preserve">у аренды земельного участка определяется в размере, равном </w:t>
      </w:r>
      <w:r w:rsidR="007D33F2" w:rsidRPr="00526AE0">
        <w:rPr>
          <w:sz w:val="22"/>
          <w:szCs w:val="22"/>
        </w:rPr>
        <w:t>Н</w:t>
      </w:r>
      <w:r w:rsidR="0070202B" w:rsidRPr="00526AE0">
        <w:rPr>
          <w:sz w:val="22"/>
          <w:szCs w:val="22"/>
        </w:rPr>
        <w:t>ачальной цене предмета аукциона</w:t>
      </w:r>
      <w:r w:rsidR="000B2793" w:rsidRPr="00526AE0">
        <w:rPr>
          <w:sz w:val="22"/>
          <w:szCs w:val="22"/>
        </w:rPr>
        <w:t>.</w:t>
      </w:r>
    </w:p>
    <w:p w14:paraId="2C4AF9E5" w14:textId="1FAC73CD" w:rsidR="00CB656C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CB656C" w:rsidRPr="00526AE0">
        <w:rPr>
          <w:b/>
          <w:sz w:val="22"/>
          <w:szCs w:val="22"/>
        </w:rPr>
        <w:t>.4</w:t>
      </w:r>
      <w:r w:rsidR="00CB656C" w:rsidRPr="00526AE0">
        <w:rPr>
          <w:sz w:val="22"/>
          <w:szCs w:val="22"/>
        </w:rPr>
        <w:t> Арендодатель направляет Победителю аукциона в электронной форме 3 (три)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форме.</w:t>
      </w:r>
    </w:p>
    <w:p w14:paraId="1E1A0170" w14:textId="699A8AFF" w:rsidR="00A51B66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F30A9C" w:rsidRPr="00526AE0">
        <w:rPr>
          <w:b/>
          <w:sz w:val="22"/>
          <w:szCs w:val="22"/>
        </w:rPr>
        <w:t>.</w:t>
      </w:r>
      <w:r w:rsidR="00CB656C" w:rsidRPr="00526AE0">
        <w:rPr>
          <w:b/>
          <w:sz w:val="22"/>
          <w:szCs w:val="22"/>
        </w:rPr>
        <w:t>5</w:t>
      </w:r>
      <w:r w:rsidR="00A51B66" w:rsidRPr="00526AE0">
        <w:rPr>
          <w:b/>
          <w:sz w:val="22"/>
          <w:szCs w:val="22"/>
        </w:rPr>
        <w:t>.</w:t>
      </w:r>
      <w:r w:rsidR="00D13C1B" w:rsidRPr="00526AE0">
        <w:rPr>
          <w:sz w:val="22"/>
          <w:szCs w:val="22"/>
        </w:rPr>
        <w:t> </w:t>
      </w:r>
      <w:r w:rsidR="0070202B" w:rsidRPr="00526AE0">
        <w:rPr>
          <w:sz w:val="22"/>
          <w:szCs w:val="22"/>
        </w:rPr>
        <w:t>Не допускается заключение д</w:t>
      </w:r>
      <w:r w:rsidR="00F442DB" w:rsidRPr="00526AE0">
        <w:rPr>
          <w:sz w:val="22"/>
          <w:szCs w:val="22"/>
        </w:rPr>
        <w:t>оговор</w:t>
      </w:r>
      <w:r w:rsidR="0070202B" w:rsidRPr="00526AE0">
        <w:rPr>
          <w:sz w:val="22"/>
          <w:szCs w:val="22"/>
        </w:rPr>
        <w:t>а</w:t>
      </w:r>
      <w:r w:rsidR="00F442DB" w:rsidRPr="00526AE0">
        <w:rPr>
          <w:sz w:val="22"/>
          <w:szCs w:val="22"/>
        </w:rPr>
        <w:t xml:space="preserve"> аренды земельного участка ранее чем через 10 (десять) дней со дня размещения информации о результатах аукцио</w:t>
      </w:r>
      <w:r w:rsidR="00A51B66" w:rsidRPr="00526AE0">
        <w:rPr>
          <w:sz w:val="22"/>
          <w:szCs w:val="22"/>
        </w:rPr>
        <w:t>на</w:t>
      </w:r>
      <w:r w:rsidR="00930C65" w:rsidRPr="00526AE0">
        <w:rPr>
          <w:sz w:val="22"/>
          <w:szCs w:val="22"/>
        </w:rPr>
        <w:t xml:space="preserve"> в электронной форме</w:t>
      </w:r>
      <w:r w:rsidR="00A51B66" w:rsidRPr="00526AE0">
        <w:rPr>
          <w:sz w:val="22"/>
          <w:szCs w:val="22"/>
        </w:rPr>
        <w:t xml:space="preserve"> на Официальном сайте торгов.</w:t>
      </w:r>
    </w:p>
    <w:p w14:paraId="66B5EC7E" w14:textId="7311AF2A" w:rsidR="00F30A9C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F30A9C" w:rsidRPr="00526AE0">
        <w:rPr>
          <w:b/>
          <w:sz w:val="22"/>
          <w:szCs w:val="22"/>
        </w:rPr>
        <w:t>.</w:t>
      </w:r>
      <w:r w:rsidR="00CB656C" w:rsidRPr="00526AE0">
        <w:rPr>
          <w:b/>
          <w:sz w:val="22"/>
          <w:szCs w:val="22"/>
        </w:rPr>
        <w:t>6</w:t>
      </w:r>
      <w:r w:rsidR="00F30A9C" w:rsidRPr="00526AE0">
        <w:rPr>
          <w:b/>
          <w:sz w:val="22"/>
          <w:szCs w:val="22"/>
        </w:rPr>
        <w:t>.</w:t>
      </w:r>
      <w:r w:rsidR="00D13C1B" w:rsidRPr="00526AE0">
        <w:rPr>
          <w:sz w:val="22"/>
          <w:szCs w:val="22"/>
        </w:rPr>
        <w:t> </w:t>
      </w:r>
      <w:r w:rsidR="00F30A9C" w:rsidRPr="00526AE0">
        <w:rPr>
          <w:sz w:val="22"/>
          <w:szCs w:val="22"/>
        </w:rPr>
        <w:t>Победитель аукциона</w:t>
      </w:r>
      <w:r w:rsidR="00930C65" w:rsidRPr="00526AE0">
        <w:rPr>
          <w:sz w:val="22"/>
          <w:szCs w:val="22"/>
        </w:rPr>
        <w:t xml:space="preserve"> в электронной форме</w:t>
      </w:r>
      <w:r w:rsidR="00F30A9C" w:rsidRPr="00526AE0">
        <w:rPr>
          <w:sz w:val="22"/>
          <w:szCs w:val="22"/>
        </w:rPr>
        <w:t xml:space="preserve"> или иное лицо, с которым заключается договор аренды земельного участка</w:t>
      </w:r>
      <w:r w:rsidR="00930C65" w:rsidRPr="00526AE0">
        <w:rPr>
          <w:sz w:val="22"/>
          <w:szCs w:val="22"/>
        </w:rPr>
        <w:t xml:space="preserve"> </w:t>
      </w:r>
      <w:r w:rsidR="00F30A9C" w:rsidRPr="00526AE0">
        <w:rPr>
          <w:sz w:val="22"/>
          <w:szCs w:val="22"/>
        </w:rPr>
        <w:t xml:space="preserve">в соответствии с Земельным кодексом Российской Федерации, обязаны подписать договор аренды земельного участка в течение 30 (тридцати) дней со дня направления </w:t>
      </w:r>
      <w:r w:rsidR="00AB1BEC" w:rsidRPr="00526AE0">
        <w:rPr>
          <w:sz w:val="22"/>
          <w:szCs w:val="22"/>
        </w:rPr>
        <w:t xml:space="preserve">им </w:t>
      </w:r>
      <w:r w:rsidR="00F30A9C" w:rsidRPr="00526AE0">
        <w:rPr>
          <w:sz w:val="22"/>
          <w:szCs w:val="22"/>
        </w:rPr>
        <w:t>такого договора.</w:t>
      </w:r>
    </w:p>
    <w:p w14:paraId="6C3E9090" w14:textId="55164CE3" w:rsidR="00BD424D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C41CE8" w:rsidRPr="00526AE0">
        <w:rPr>
          <w:b/>
          <w:sz w:val="22"/>
          <w:szCs w:val="22"/>
        </w:rPr>
        <w:t>.</w:t>
      </w:r>
      <w:r w:rsidR="00CB656C" w:rsidRPr="00526AE0">
        <w:rPr>
          <w:b/>
          <w:sz w:val="22"/>
          <w:szCs w:val="22"/>
        </w:rPr>
        <w:t>7</w:t>
      </w:r>
      <w:r w:rsidR="00A51B66" w:rsidRPr="00526AE0">
        <w:rPr>
          <w:b/>
          <w:sz w:val="22"/>
          <w:szCs w:val="22"/>
        </w:rPr>
        <w:t>.</w:t>
      </w:r>
      <w:r w:rsidR="00D13C1B" w:rsidRPr="00526AE0">
        <w:rPr>
          <w:sz w:val="22"/>
          <w:szCs w:val="22"/>
        </w:rPr>
        <w:t> </w:t>
      </w:r>
      <w:r w:rsidR="00F442DB" w:rsidRPr="00526AE0">
        <w:rPr>
          <w:sz w:val="22"/>
          <w:szCs w:val="22"/>
        </w:rPr>
        <w:t>Если договор аренды земельного участка в течение 30 (тридцати) дней со дня направления проекта дого</w:t>
      </w:r>
      <w:r w:rsidR="001F3CF6" w:rsidRPr="00526AE0">
        <w:rPr>
          <w:sz w:val="22"/>
          <w:szCs w:val="22"/>
        </w:rPr>
        <w:t>вора аренды земельного участка П</w:t>
      </w:r>
      <w:r w:rsidR="00F442DB" w:rsidRPr="00526AE0">
        <w:rPr>
          <w:sz w:val="22"/>
          <w:szCs w:val="22"/>
        </w:rPr>
        <w:t>обедителю аукциона</w:t>
      </w:r>
      <w:r w:rsidR="00930C65" w:rsidRPr="00526AE0">
        <w:rPr>
          <w:sz w:val="22"/>
          <w:szCs w:val="22"/>
        </w:rPr>
        <w:t xml:space="preserve"> в электронной форме</w:t>
      </w:r>
      <w:r w:rsidR="00F442DB" w:rsidRPr="00526AE0">
        <w:rPr>
          <w:sz w:val="22"/>
          <w:szCs w:val="22"/>
        </w:rPr>
        <w:t xml:space="preserve"> не был им подписан и представлен </w:t>
      </w:r>
      <w:r w:rsidR="00467130" w:rsidRPr="00526AE0">
        <w:rPr>
          <w:sz w:val="22"/>
          <w:szCs w:val="22"/>
        </w:rPr>
        <w:t>Арендодателю</w:t>
      </w:r>
      <w:r w:rsidR="00F442DB" w:rsidRPr="00526AE0">
        <w:rPr>
          <w:sz w:val="22"/>
          <w:szCs w:val="22"/>
        </w:rPr>
        <w:t xml:space="preserve">, </w:t>
      </w:r>
      <w:r w:rsidR="00467130" w:rsidRPr="00526AE0">
        <w:rPr>
          <w:sz w:val="22"/>
          <w:szCs w:val="22"/>
        </w:rPr>
        <w:t>Арендодатель</w:t>
      </w:r>
      <w:r w:rsidR="00F442DB" w:rsidRPr="00526AE0">
        <w:rPr>
          <w:sz w:val="22"/>
          <w:szCs w:val="22"/>
        </w:rPr>
        <w:t xml:space="preserve"> предлага</w:t>
      </w:r>
      <w:r w:rsidR="00FB1518" w:rsidRPr="00526AE0">
        <w:rPr>
          <w:sz w:val="22"/>
          <w:szCs w:val="22"/>
        </w:rPr>
        <w:t xml:space="preserve">ет заключить указанный договор </w:t>
      </w:r>
      <w:r w:rsidR="00BD424D" w:rsidRPr="00526AE0">
        <w:rPr>
          <w:sz w:val="22"/>
          <w:szCs w:val="22"/>
        </w:rPr>
        <w:t xml:space="preserve">иному </w:t>
      </w:r>
      <w:r w:rsidR="001F3CF6" w:rsidRPr="00526AE0">
        <w:rPr>
          <w:sz w:val="22"/>
          <w:szCs w:val="22"/>
        </w:rPr>
        <w:t>У</w:t>
      </w:r>
      <w:r w:rsidR="00F442DB" w:rsidRPr="00526AE0">
        <w:rPr>
          <w:sz w:val="22"/>
          <w:szCs w:val="22"/>
        </w:rPr>
        <w:t xml:space="preserve">частнику, </w:t>
      </w:r>
      <w:r w:rsidR="00BD424D" w:rsidRPr="00526AE0">
        <w:rPr>
          <w:sz w:val="22"/>
          <w:szCs w:val="22"/>
        </w:rPr>
        <w:lastRenderedPageBreak/>
        <w:t xml:space="preserve">который сделал </w:t>
      </w:r>
      <w:r w:rsidR="00F442DB" w:rsidRPr="00526AE0">
        <w:rPr>
          <w:sz w:val="22"/>
          <w:szCs w:val="22"/>
        </w:rPr>
        <w:t xml:space="preserve">предпоследнее предложение о цене </w:t>
      </w:r>
      <w:r w:rsidR="007D33F2" w:rsidRPr="00526AE0">
        <w:rPr>
          <w:sz w:val="22"/>
          <w:szCs w:val="22"/>
        </w:rPr>
        <w:t>П</w:t>
      </w:r>
      <w:r w:rsidR="00F442DB" w:rsidRPr="00526AE0">
        <w:rPr>
          <w:sz w:val="22"/>
          <w:szCs w:val="22"/>
        </w:rPr>
        <w:t>редмета а</w:t>
      </w:r>
      <w:r w:rsidR="001F3CF6" w:rsidRPr="00526AE0">
        <w:rPr>
          <w:sz w:val="22"/>
          <w:szCs w:val="22"/>
        </w:rPr>
        <w:t>укциона, по цене, предложенной П</w:t>
      </w:r>
      <w:r w:rsidR="00BD424D" w:rsidRPr="00526AE0">
        <w:rPr>
          <w:sz w:val="22"/>
          <w:szCs w:val="22"/>
        </w:rPr>
        <w:t>обедителем аукциона</w:t>
      </w:r>
      <w:r w:rsidR="00930C65" w:rsidRPr="00526AE0">
        <w:rPr>
          <w:sz w:val="22"/>
          <w:szCs w:val="22"/>
        </w:rPr>
        <w:t xml:space="preserve"> в электронной форме</w:t>
      </w:r>
      <w:r w:rsidR="00BD424D" w:rsidRPr="00526AE0">
        <w:rPr>
          <w:sz w:val="22"/>
          <w:szCs w:val="22"/>
        </w:rPr>
        <w:t>.</w:t>
      </w:r>
    </w:p>
    <w:p w14:paraId="6EB6507C" w14:textId="3D69D637" w:rsidR="005C050C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5C050C" w:rsidRPr="00526AE0">
        <w:rPr>
          <w:b/>
          <w:sz w:val="22"/>
          <w:szCs w:val="22"/>
        </w:rPr>
        <w:t>.8.</w:t>
      </w:r>
      <w:r w:rsidR="005C050C" w:rsidRPr="00526AE0">
        <w:rPr>
          <w:sz w:val="22"/>
          <w:szCs w:val="22"/>
        </w:rPr>
        <w:t> </w:t>
      </w:r>
      <w:r w:rsidR="00BE4A3C" w:rsidRPr="00526AE0">
        <w:rPr>
          <w:sz w:val="22"/>
          <w:szCs w:val="22"/>
          <w:lang w:eastAsia="ru-RU"/>
        </w:rPr>
        <w:t>В случае, если Победитель аукциона в электронной форме или иное лицо, с которым заключается договор аренды земельного участка в соответствии с пунктами 1</w:t>
      </w:r>
      <w:r w:rsidR="00A35168">
        <w:rPr>
          <w:sz w:val="22"/>
          <w:szCs w:val="22"/>
          <w:lang w:eastAsia="ru-RU"/>
        </w:rPr>
        <w:t>1</w:t>
      </w:r>
      <w:r w:rsidR="00BE4A3C" w:rsidRPr="00526AE0">
        <w:rPr>
          <w:sz w:val="22"/>
          <w:szCs w:val="22"/>
          <w:lang w:eastAsia="ru-RU"/>
        </w:rPr>
        <w:t>.2 и 1</w:t>
      </w:r>
      <w:r w:rsidR="00A35168">
        <w:rPr>
          <w:sz w:val="22"/>
          <w:szCs w:val="22"/>
          <w:lang w:eastAsia="ru-RU"/>
        </w:rPr>
        <w:t>1</w:t>
      </w:r>
      <w:r w:rsidR="00BE4A3C" w:rsidRPr="00526AE0">
        <w:rPr>
          <w:sz w:val="22"/>
          <w:szCs w:val="22"/>
          <w:lang w:eastAsia="ru-RU"/>
        </w:rPr>
        <w:t>.3 Извещения,</w:t>
      </w:r>
      <w:r w:rsidR="00BE4A3C" w:rsidRPr="00526AE0">
        <w:rPr>
          <w:sz w:val="22"/>
          <w:szCs w:val="22"/>
        </w:rPr>
        <w:t xml:space="preserve"> в течение 30 (тридцати) дней со дня направления Арендодателем проекта указанного договора аренды, не подписал и не представил Арендодателю указанный договор, Арендодатель направляет сведения в Федеральн</w:t>
      </w:r>
      <w:r w:rsidR="00B1257A">
        <w:rPr>
          <w:sz w:val="22"/>
          <w:szCs w:val="22"/>
        </w:rPr>
        <w:t>ую</w:t>
      </w:r>
      <w:r w:rsidR="00BE4A3C" w:rsidRPr="00526AE0">
        <w:rPr>
          <w:sz w:val="22"/>
          <w:szCs w:val="22"/>
        </w:rPr>
        <w:t xml:space="preserve"> антимонопольн</w:t>
      </w:r>
      <w:r w:rsidR="00B1257A">
        <w:rPr>
          <w:sz w:val="22"/>
          <w:szCs w:val="22"/>
        </w:rPr>
        <w:t>ую</w:t>
      </w:r>
      <w:r w:rsidR="00BE4A3C" w:rsidRPr="00526AE0">
        <w:rPr>
          <w:sz w:val="22"/>
          <w:szCs w:val="22"/>
        </w:rPr>
        <w:t xml:space="preserve"> служб</w:t>
      </w:r>
      <w:r w:rsidR="00B1257A">
        <w:rPr>
          <w:sz w:val="22"/>
          <w:szCs w:val="22"/>
        </w:rPr>
        <w:t>у России</w:t>
      </w:r>
      <w:r w:rsidR="00BE4A3C" w:rsidRPr="00526AE0">
        <w:rPr>
          <w:sz w:val="22"/>
          <w:szCs w:val="22"/>
        </w:rPr>
        <w:t xml:space="preserve"> для включения в</w:t>
      </w:r>
      <w:r w:rsidR="00CF0FF3">
        <w:rPr>
          <w:sz w:val="22"/>
          <w:szCs w:val="22"/>
        </w:rPr>
        <w:t xml:space="preserve"> реестр недобросовестных у</w:t>
      </w:r>
      <w:r w:rsidR="00BE4A3C" w:rsidRPr="00526AE0">
        <w:rPr>
          <w:sz w:val="22"/>
          <w:szCs w:val="22"/>
        </w:rPr>
        <w:t>частников аукциона.</w:t>
      </w:r>
    </w:p>
    <w:p w14:paraId="49AE9A70" w14:textId="197F9351" w:rsidR="008E61DB" w:rsidRPr="00526AE0" w:rsidRDefault="00B82A39" w:rsidP="00BE5B5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350A3E" w:rsidRPr="00526AE0">
        <w:rPr>
          <w:b/>
          <w:sz w:val="22"/>
          <w:szCs w:val="22"/>
        </w:rPr>
        <w:t>.</w:t>
      </w:r>
      <w:r w:rsidR="005C050C" w:rsidRPr="00526AE0">
        <w:rPr>
          <w:b/>
          <w:sz w:val="22"/>
          <w:szCs w:val="22"/>
        </w:rPr>
        <w:t>9</w:t>
      </w:r>
      <w:r w:rsidR="00350A3E" w:rsidRPr="00526AE0">
        <w:rPr>
          <w:b/>
          <w:sz w:val="22"/>
          <w:szCs w:val="22"/>
        </w:rPr>
        <w:t>.</w:t>
      </w:r>
      <w:r w:rsidR="00350A3E" w:rsidRPr="00526AE0">
        <w:rPr>
          <w:sz w:val="22"/>
          <w:szCs w:val="22"/>
        </w:rPr>
        <w:t> </w:t>
      </w:r>
      <w:bookmarkStart w:id="78" w:name="_Ref368517744"/>
      <w:r w:rsidR="00BE4A3C" w:rsidRPr="00526AE0">
        <w:rPr>
          <w:sz w:val="22"/>
          <w:szCs w:val="22"/>
        </w:rPr>
        <w:t>В случае, если в течение 30 (тридцати) дней со дня направления Участнику, который сделал предпоследнее предложение о цене Предмета аукциона, проекта договора аренды земельного участка, этот Участник не представил Арендодателю подписанный со своей стороны указанный договор, Арендодатель вправе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Федерации.</w:t>
      </w:r>
    </w:p>
    <w:p w14:paraId="156349AA" w14:textId="77777777" w:rsidR="004A6F6B" w:rsidRPr="00526AE0" w:rsidRDefault="00D95D1D" w:rsidP="00BE5B5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79" w:name="_Toc418069456"/>
      <w:bookmarkStart w:id="80" w:name="_Toc419738552"/>
      <w:bookmarkStart w:id="81" w:name="_Toc423082994"/>
      <w:bookmarkStart w:id="82" w:name="_Toc426462884"/>
      <w:bookmarkEnd w:id="8"/>
      <w:bookmarkEnd w:id="9"/>
      <w:bookmarkEnd w:id="54"/>
      <w:bookmarkEnd w:id="78"/>
      <w:r w:rsidRPr="00526AE0">
        <w:br w:type="page"/>
      </w:r>
      <w:bookmarkStart w:id="83" w:name="_Toc455060530"/>
      <w:bookmarkStart w:id="84" w:name="_Toc479691593"/>
      <w:r w:rsidR="004A6F6B" w:rsidRPr="00526AE0">
        <w:rPr>
          <w:rFonts w:ascii="Times New Roman" w:hAnsi="Times New Roman"/>
          <w:i w:val="0"/>
          <w:sz w:val="26"/>
          <w:szCs w:val="26"/>
        </w:rPr>
        <w:lastRenderedPageBreak/>
        <w:t>Приложение 1</w:t>
      </w:r>
      <w:bookmarkEnd w:id="83"/>
      <w:bookmarkEnd w:id="84"/>
    </w:p>
    <w:p w14:paraId="2912B0A4" w14:textId="0C2CB9D4" w:rsidR="00F436E0" w:rsidRPr="00526AE0" w:rsidRDefault="00F436E0" w:rsidP="00BE5B57">
      <w:pPr>
        <w:rPr>
          <w:sz w:val="20"/>
          <w:szCs w:val="20"/>
        </w:rPr>
      </w:pPr>
    </w:p>
    <w:p w14:paraId="13042591" w14:textId="77777777" w:rsidR="009519C0" w:rsidRDefault="009519C0" w:rsidP="00BE5B57">
      <w:pPr>
        <w:suppressAutoHyphens w:val="0"/>
        <w:rPr>
          <w:szCs w:val="28"/>
        </w:rPr>
      </w:pPr>
      <w:permStart w:id="1147686127" w:edGrp="everyone"/>
      <w:r>
        <w:rPr>
          <w:noProof/>
          <w:szCs w:val="28"/>
          <w:lang w:eastAsia="ru-RU"/>
        </w:rPr>
        <w:lastRenderedPageBreak/>
        <w:drawing>
          <wp:inline distT="0" distB="0" distL="0" distR="0" wp14:anchorId="354C5DA7" wp14:editId="4421E583">
            <wp:extent cx="6564630" cy="9281795"/>
            <wp:effectExtent l="0" t="0" r="7620" b="0"/>
            <wp:docPr id="4" name="Рисунок 4" descr="Z:\__УРЗП\04. Конкурентные процедуры\АУКЦИОНЫ\2020 год\Раменский г.о\Земля\Аренда\208\док\пост-е 10040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__УРЗП\04. Конкурентные процедуры\АУКЦИОНЫ\2020 год\Раменский г.о\Земля\Аренда\208\док\пост-е 10040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7AA41" w14:textId="438CFE4A" w:rsidR="0090590E" w:rsidRDefault="009519C0" w:rsidP="00BE5B57">
      <w:pPr>
        <w:suppressAutoHyphens w:val="0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5B4C745D" wp14:editId="5DF95354">
            <wp:extent cx="6564630" cy="9281795"/>
            <wp:effectExtent l="0" t="0" r="7620" b="0"/>
            <wp:docPr id="5" name="Рисунок 5" descr="Z:\__УРЗП\04. Конкурентные процедуры\АУКЦИОНЫ\2020 год\Раменский г.о\Земля\Аренда\208\док\пост-е 10040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__УРЗП\04. Конкурентные процедуры\АУКЦИОНЫ\2020 год\Раменский г.о\Земля\Аренда\208\док\пост-е 10040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lastRenderedPageBreak/>
        <w:drawing>
          <wp:inline distT="0" distB="0" distL="0" distR="0" wp14:anchorId="45AE71A6" wp14:editId="294453A7">
            <wp:extent cx="6564630" cy="9281795"/>
            <wp:effectExtent l="0" t="0" r="7620" b="0"/>
            <wp:docPr id="9" name="Рисунок 9" descr="Z:\__УРЗП\04. Конкурентные процедуры\АУКЦИОНЫ\2020 год\Раменский г.о\Земля\Аренда\208\док\пост-е 10040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__УРЗП\04. Конкурентные процедуры\АУКЦИОНЫ\2020 год\Раменский г.о\Земля\Аренда\208\док\пост-е 10040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9D0EB" w14:textId="27B42657" w:rsidR="009519C0" w:rsidRDefault="009519C0" w:rsidP="00BE5B57">
      <w:pPr>
        <w:suppressAutoHyphens w:val="0"/>
        <w:rPr>
          <w:szCs w:val="28"/>
        </w:rPr>
      </w:pPr>
      <w:r w:rsidRPr="009519C0">
        <w:rPr>
          <w:noProof/>
          <w:szCs w:val="28"/>
          <w:lang w:eastAsia="ru-RU"/>
        </w:rPr>
        <w:lastRenderedPageBreak/>
        <w:drawing>
          <wp:inline distT="0" distB="0" distL="0" distR="0" wp14:anchorId="69CFCADA" wp14:editId="0BDDFB7E">
            <wp:extent cx="6570345" cy="9360084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6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147686127"/>
    <w:p w14:paraId="3DD6484E" w14:textId="239EE5BF" w:rsidR="003B3264" w:rsidRPr="00526AE0" w:rsidRDefault="003B3264" w:rsidP="00BE5B57">
      <w:pPr>
        <w:suppressAutoHyphens w:val="0"/>
        <w:rPr>
          <w:szCs w:val="28"/>
        </w:rPr>
      </w:pPr>
      <w:r w:rsidRPr="00526AE0">
        <w:rPr>
          <w:szCs w:val="28"/>
        </w:rPr>
        <w:br w:type="page"/>
      </w:r>
    </w:p>
    <w:p w14:paraId="0F114356" w14:textId="77777777" w:rsidR="003B3264" w:rsidRPr="00526AE0" w:rsidRDefault="003B3264" w:rsidP="00BE5B57">
      <w:pPr>
        <w:tabs>
          <w:tab w:val="left" w:pos="0"/>
        </w:tabs>
        <w:jc w:val="both"/>
        <w:rPr>
          <w:b/>
          <w:szCs w:val="28"/>
        </w:rPr>
      </w:pPr>
    </w:p>
    <w:p w14:paraId="2C92510F" w14:textId="0EB60E8E" w:rsidR="00F436E0" w:rsidRPr="00526AE0" w:rsidRDefault="00F436E0" w:rsidP="00BE5B5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85" w:name="_Toc479691594"/>
      <w:r w:rsidRPr="00526AE0">
        <w:rPr>
          <w:rFonts w:ascii="Times New Roman" w:hAnsi="Times New Roman"/>
          <w:i w:val="0"/>
          <w:sz w:val="26"/>
          <w:szCs w:val="26"/>
        </w:rPr>
        <w:t>Приложение 2</w:t>
      </w:r>
      <w:bookmarkEnd w:id="85"/>
    </w:p>
    <w:p w14:paraId="1AF1E09C" w14:textId="77777777" w:rsidR="009519C0" w:rsidRDefault="009519C0" w:rsidP="00BE5B57">
      <w:permStart w:id="644181587" w:edGrp="everyone"/>
      <w:r>
        <w:rPr>
          <w:noProof/>
          <w:lang w:eastAsia="ru-RU"/>
        </w:rPr>
        <w:drawing>
          <wp:inline distT="0" distB="0" distL="0" distR="0" wp14:anchorId="09160005" wp14:editId="4A92F017">
            <wp:extent cx="6564630" cy="9281795"/>
            <wp:effectExtent l="0" t="0" r="7620" b="0"/>
            <wp:docPr id="11" name="Рисунок 11" descr="Z:\__УРЗП\04. Конкурентные процедуры\АУКЦИОНЫ\2020 год\Раменский г.о\Земля\Аренда\208\док\ЕГРН, справка о кад.стоимости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__УРЗП\04. Конкурентные процедуры\АУКЦИОНЫ\2020 год\Раменский г.о\Земля\Аренда\208\док\ЕГРН, справка о кад.стоимости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28D73" w14:textId="4FD5132F" w:rsidR="0090590E" w:rsidRDefault="009519C0" w:rsidP="00BE5B57">
      <w:r>
        <w:rPr>
          <w:noProof/>
          <w:lang w:eastAsia="ru-RU"/>
        </w:rPr>
        <w:lastRenderedPageBreak/>
        <w:drawing>
          <wp:inline distT="0" distB="0" distL="0" distR="0" wp14:anchorId="011185B6" wp14:editId="4C976D7F">
            <wp:extent cx="6564630" cy="9281795"/>
            <wp:effectExtent l="0" t="0" r="7620" b="0"/>
            <wp:docPr id="12" name="Рисунок 12" descr="Z:\__УРЗП\04. Конкурентные процедуры\АУКЦИОНЫ\2020 год\Раменский г.о\Земля\Аренда\208\док\ЕГРН, справка о кад.стоимости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__УРЗП\04. Конкурентные процедуры\АУКЦИОНЫ\2020 год\Раменский г.о\Земля\Аренда\208\док\ЕГРН, справка о кад.стоимости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4165BB2" wp14:editId="6EAF196A">
            <wp:extent cx="6564630" cy="9281795"/>
            <wp:effectExtent l="0" t="0" r="7620" b="0"/>
            <wp:docPr id="13" name="Рисунок 13" descr="Z:\__УРЗП\04. Конкурентные процедуры\АУКЦИОНЫ\2020 год\Раменский г.о\Земля\Аренда\208\док\ЕГРН, справка о кад.стоимости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__УРЗП\04. Конкурентные процедуры\АУКЦИОНЫ\2020 год\Раменский г.о\Земля\Аренда\208\док\ЕГРН, справка о кад.стоимости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C409E8" wp14:editId="74DBD802">
            <wp:extent cx="6564630" cy="9281795"/>
            <wp:effectExtent l="0" t="0" r="7620" b="0"/>
            <wp:docPr id="14" name="Рисунок 14" descr="Z:\__УРЗП\04. Конкурентные процедуры\АУКЦИОНЫ\2020 год\Раменский г.о\Земля\Аренда\208\док\ЕГРН, справка о кад.стоимости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:\__УРЗП\04. Конкурентные процедуры\АУКЦИОНЫ\2020 год\Раменский г.о\Земля\Аренда\208\док\ЕГРН, справка о кад.стоимости_Страница_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55A748" wp14:editId="0DF79635">
            <wp:extent cx="6564630" cy="9281795"/>
            <wp:effectExtent l="0" t="0" r="7620" b="0"/>
            <wp:docPr id="15" name="Рисунок 15" descr="Z:\__УРЗП\04. Конкурентные процедуры\АУКЦИОНЫ\2020 год\Раменский г.о\Земля\Аренда\208\док\ЕГРН, справка о кад.стоимости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:\__УРЗП\04. Конкурентные процедуры\АУКЦИОНЫ\2020 год\Раменский г.о\Земля\Аренда\208\док\ЕГРН, справка о кад.стоимости_Страница_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CB2B58" wp14:editId="16918B67">
            <wp:extent cx="6564630" cy="9281795"/>
            <wp:effectExtent l="0" t="0" r="7620" b="0"/>
            <wp:docPr id="16" name="Рисунок 16" descr="Z:\__УРЗП\04. Конкурентные процедуры\АУКЦИОНЫ\2020 год\Раменский г.о\Земля\Аренда\208\док\ЕГРН, справка о кад.стоимости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:\__УРЗП\04. Конкурентные процедуры\АУКЦИОНЫ\2020 год\Раменский г.о\Земля\Аренда\208\док\ЕГРН, справка о кад.стоимости_Страница_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AEFCC" w14:textId="35D97D91" w:rsidR="0090590E" w:rsidRDefault="0090590E" w:rsidP="00BE5B57"/>
    <w:permEnd w:id="644181587"/>
    <w:p w14:paraId="7FCD2366" w14:textId="74D11039" w:rsidR="003B3264" w:rsidRPr="00526AE0" w:rsidRDefault="003B3264" w:rsidP="00BE5B57">
      <w:pPr>
        <w:suppressAutoHyphens w:val="0"/>
      </w:pPr>
      <w:r w:rsidRPr="00526AE0">
        <w:br w:type="page"/>
      </w:r>
    </w:p>
    <w:p w14:paraId="39356C6F" w14:textId="77777777" w:rsidR="003B3264" w:rsidRPr="00526AE0" w:rsidRDefault="003B3264" w:rsidP="00BE5B5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86" w:name="_Toc455060532"/>
      <w:bookmarkStart w:id="87" w:name="_Toc479691595"/>
      <w:r w:rsidRPr="00526AE0">
        <w:rPr>
          <w:rFonts w:ascii="Times New Roman" w:hAnsi="Times New Roman"/>
          <w:i w:val="0"/>
          <w:sz w:val="26"/>
          <w:szCs w:val="26"/>
        </w:rPr>
        <w:lastRenderedPageBreak/>
        <w:t>Приложение 3</w:t>
      </w:r>
      <w:bookmarkEnd w:id="86"/>
      <w:bookmarkEnd w:id="87"/>
    </w:p>
    <w:p w14:paraId="454689C0" w14:textId="1D2517CB" w:rsidR="008F6E06" w:rsidRDefault="009519C0" w:rsidP="008F6E06">
      <w:pPr>
        <w:rPr>
          <w:b/>
          <w:noProof/>
          <w:lang w:eastAsia="ru-RU"/>
        </w:rPr>
      </w:pPr>
      <w:permStart w:id="1206676338" w:edGrp="everyone"/>
      <w:r>
        <w:rPr>
          <w:noProof/>
          <w:lang w:eastAsia="ru-RU"/>
        </w:rPr>
        <w:drawing>
          <wp:inline distT="0" distB="0" distL="0" distR="0" wp14:anchorId="330E8144" wp14:editId="4D021AEB">
            <wp:extent cx="6570345" cy="4052570"/>
            <wp:effectExtent l="0" t="0" r="190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600B9" w14:textId="4A9FF3BE" w:rsidR="008F6E06" w:rsidRPr="00526AE0" w:rsidRDefault="009519C0" w:rsidP="008F6E06">
      <w:pPr>
        <w:rPr>
          <w:b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569EA8" wp14:editId="5B05FB26">
            <wp:extent cx="6590581" cy="4328435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95287" cy="433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1206676338"/>
    <w:p w14:paraId="13685B23" w14:textId="42661099" w:rsidR="003B3264" w:rsidRPr="00526AE0" w:rsidRDefault="003B3264" w:rsidP="00BE5B57">
      <w:pPr>
        <w:suppressAutoHyphens w:val="0"/>
      </w:pPr>
      <w:r w:rsidRPr="00526AE0">
        <w:br w:type="page"/>
      </w:r>
    </w:p>
    <w:p w14:paraId="4B213703" w14:textId="77777777" w:rsidR="003B3264" w:rsidRPr="00526AE0" w:rsidRDefault="003B3264" w:rsidP="00BE5B57">
      <w:pPr>
        <w:rPr>
          <w:b/>
          <w:sz w:val="2"/>
          <w:szCs w:val="2"/>
        </w:rPr>
      </w:pPr>
    </w:p>
    <w:p w14:paraId="54484B26" w14:textId="77777777" w:rsidR="003B3264" w:rsidRPr="00526AE0" w:rsidRDefault="003B3264" w:rsidP="00BE5B57">
      <w:pPr>
        <w:jc w:val="right"/>
        <w:rPr>
          <w:b/>
          <w:sz w:val="2"/>
          <w:szCs w:val="2"/>
        </w:rPr>
      </w:pPr>
    </w:p>
    <w:p w14:paraId="7477E192" w14:textId="77777777" w:rsidR="003B3264" w:rsidRPr="00526AE0" w:rsidRDefault="003B3264" w:rsidP="00F246FE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88" w:name="_Toc455060533"/>
      <w:bookmarkStart w:id="89" w:name="_Toc479691596"/>
      <w:r w:rsidRPr="00526AE0">
        <w:rPr>
          <w:rFonts w:ascii="Times New Roman" w:hAnsi="Times New Roman"/>
          <w:i w:val="0"/>
          <w:sz w:val="26"/>
          <w:szCs w:val="26"/>
        </w:rPr>
        <w:t>Приложение 4</w:t>
      </w:r>
      <w:bookmarkEnd w:id="88"/>
      <w:bookmarkEnd w:id="89"/>
    </w:p>
    <w:p w14:paraId="0DE93498" w14:textId="77777777" w:rsidR="009519C0" w:rsidRDefault="009519C0" w:rsidP="00BE5B57">
      <w:pPr>
        <w:suppressAutoHyphens w:val="0"/>
      </w:pPr>
      <w:permStart w:id="1733499641" w:edGrp="everyone"/>
      <w:r>
        <w:rPr>
          <w:noProof/>
          <w:lang w:eastAsia="ru-RU"/>
        </w:rPr>
        <w:drawing>
          <wp:inline distT="0" distB="0" distL="0" distR="0" wp14:anchorId="0A30F1EE" wp14:editId="7B3735E4">
            <wp:extent cx="6564630" cy="9281795"/>
            <wp:effectExtent l="0" t="0" r="7620" b="0"/>
            <wp:docPr id="19" name="Рисунок 19" descr="Z:\__УРЗП\04. Конкурентные процедуры\АУКЦИОНЫ\2020 год\Раменский г.о\Земля\Аренда\208\док\ГЗ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:\__УРЗП\04. Конкурентные процедуры\АУКЦИОНЫ\2020 год\Раменский г.о\Земля\Аренда\208\док\ГЗ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DDF56" w14:textId="4A287A50" w:rsidR="00412EC6" w:rsidRDefault="009519C0" w:rsidP="00BE5B57">
      <w:pPr>
        <w:suppressAutoHyphens w:val="0"/>
      </w:pPr>
      <w:r>
        <w:rPr>
          <w:noProof/>
          <w:lang w:eastAsia="ru-RU"/>
        </w:rPr>
        <w:lastRenderedPageBreak/>
        <w:drawing>
          <wp:inline distT="0" distB="0" distL="0" distR="0" wp14:anchorId="605DC84C" wp14:editId="3A5F19F3">
            <wp:extent cx="6564630" cy="9281795"/>
            <wp:effectExtent l="0" t="0" r="7620" b="0"/>
            <wp:docPr id="20" name="Рисунок 20" descr="Z:\__УРЗП\04. Конкурентные процедуры\АУКЦИОНЫ\2020 год\Раменский г.о\Земля\Аренда\208\док\ГЗ_Страниц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:\__УРЗП\04. Конкурентные процедуры\АУКЦИОНЫ\2020 год\Раменский г.о\Земля\Аренда\208\док\ГЗ_Страница_0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16385A" wp14:editId="026BC3AC">
            <wp:extent cx="6564630" cy="9281795"/>
            <wp:effectExtent l="0" t="0" r="7620" b="0"/>
            <wp:docPr id="21" name="Рисунок 21" descr="Z:\__УРЗП\04. Конкурентные процедуры\АУКЦИОНЫ\2020 год\Раменский г.о\Земля\Аренда\208\док\ГЗ_Страниц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:\__УРЗП\04. Конкурентные процедуры\АУКЦИОНЫ\2020 год\Раменский г.о\Земля\Аренда\208\док\ГЗ_Страница_0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EFFBCA" wp14:editId="7BAE093B">
            <wp:extent cx="6564630" cy="9281795"/>
            <wp:effectExtent l="0" t="0" r="7620" b="0"/>
            <wp:docPr id="22" name="Рисунок 22" descr="Z:\__УРЗП\04. Конкурентные процедуры\АУКЦИОНЫ\2020 год\Раменский г.о\Земля\Аренда\208\док\ГЗ_Страница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:\__УРЗП\04. Конкурентные процедуры\АУКЦИОНЫ\2020 год\Раменский г.о\Земля\Аренда\208\док\ГЗ_Страница_0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C19532" wp14:editId="291E40EC">
            <wp:extent cx="6564630" cy="9281795"/>
            <wp:effectExtent l="0" t="0" r="7620" b="0"/>
            <wp:docPr id="23" name="Рисунок 23" descr="Z:\__УРЗП\04. Конкурентные процедуры\АУКЦИОНЫ\2020 год\Раменский г.о\Земля\Аренда\208\док\ГЗ_Страница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:\__УРЗП\04. Конкурентные процедуры\АУКЦИОНЫ\2020 год\Раменский г.о\Земля\Аренда\208\док\ГЗ_Страница_0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E84FE7" wp14:editId="64CF3388">
            <wp:extent cx="6564630" cy="9281795"/>
            <wp:effectExtent l="0" t="0" r="7620" b="0"/>
            <wp:docPr id="24" name="Рисунок 24" descr="Z:\__УРЗП\04. Конкурентные процедуры\АУКЦИОНЫ\2020 год\Раменский г.о\Земля\Аренда\208\док\ГЗ_Страниц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:\__УРЗП\04. Конкурентные процедуры\АУКЦИОНЫ\2020 год\Раменский г.о\Земля\Аренда\208\док\ГЗ_Страница_0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FDECF9" wp14:editId="3437CB5B">
            <wp:extent cx="6564630" cy="9281795"/>
            <wp:effectExtent l="0" t="0" r="7620" b="0"/>
            <wp:docPr id="25" name="Рисунок 25" descr="Z:\__УРЗП\04. Конкурентные процедуры\АУКЦИОНЫ\2020 год\Раменский г.о\Земля\Аренда\208\док\ГЗ_Страниц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:\__УРЗП\04. Конкурентные процедуры\АУКЦИОНЫ\2020 год\Раменский г.о\Земля\Аренда\208\док\ГЗ_Страница_0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0D5EF3" wp14:editId="1C35F0CB">
            <wp:extent cx="6564630" cy="9281795"/>
            <wp:effectExtent l="0" t="0" r="7620" b="0"/>
            <wp:docPr id="26" name="Рисунок 26" descr="Z:\__УРЗП\04. Конкурентные процедуры\АУКЦИОНЫ\2020 год\Раменский г.о\Земля\Аренда\208\док\ГЗ_Страниц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:\__УРЗП\04. Конкурентные процедуры\АУКЦИОНЫ\2020 год\Раменский г.о\Земля\Аренда\208\док\ГЗ_Страница_0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8075342" wp14:editId="1CD72173">
            <wp:extent cx="6564630" cy="9281795"/>
            <wp:effectExtent l="0" t="0" r="7620" b="0"/>
            <wp:docPr id="27" name="Рисунок 27" descr="Z:\__УРЗП\04. Конкурентные процедуры\АУКЦИОНЫ\2020 год\Раменский г.о\Земля\Аренда\208\док\ГЗ_Страниц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:\__УРЗП\04. Конкурентные процедуры\АУКЦИОНЫ\2020 год\Раменский г.о\Земля\Аренда\208\док\ГЗ_Страница_0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44A26B" wp14:editId="3FCCD6C6">
            <wp:extent cx="6564630" cy="9281795"/>
            <wp:effectExtent l="0" t="0" r="7620" b="0"/>
            <wp:docPr id="28" name="Рисунок 28" descr="Z:\__УРЗП\04. Конкурентные процедуры\АУКЦИОНЫ\2020 год\Раменский г.о\Земля\Аренда\208\док\ГЗ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Z:\__УРЗП\04. Конкурентные процедуры\АУКЦИОНЫ\2020 год\Раменский г.о\Земля\Аренда\208\док\ГЗ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F5B718" wp14:editId="083ABA6F">
            <wp:extent cx="6564630" cy="9281795"/>
            <wp:effectExtent l="0" t="0" r="7620" b="0"/>
            <wp:docPr id="29" name="Рисунок 29" descr="Z:\__УРЗП\04. Конкурентные процедуры\АУКЦИОНЫ\2020 год\Раменский г.о\Земля\Аренда\208\док\ГЗ_Страниц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Z:\__УРЗП\04. Конкурентные процедуры\АУКЦИОНЫ\2020 год\Раменский г.о\Земля\Аренда\208\док\ГЗ_Страница_1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21FE4F" wp14:editId="4912D178">
            <wp:extent cx="6564630" cy="9281795"/>
            <wp:effectExtent l="0" t="0" r="7620" b="0"/>
            <wp:docPr id="30" name="Рисунок 30" descr="Z:\__УРЗП\04. Конкурентные процедуры\АУКЦИОНЫ\2020 год\Раменский г.о\Земля\Аренда\208\док\ГЗ_Страница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Z:\__УРЗП\04. Конкурентные процедуры\АУКЦИОНЫ\2020 год\Раменский г.о\Земля\Аренда\208\док\ГЗ_Страница_1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2A0712E" wp14:editId="153880D8">
            <wp:extent cx="6564630" cy="9281795"/>
            <wp:effectExtent l="0" t="0" r="7620" b="0"/>
            <wp:docPr id="31" name="Рисунок 31" descr="Z:\__УРЗП\04. Конкурентные процедуры\АУКЦИОНЫ\2020 год\Раменский г.о\Земля\Аренда\208\док\ГЗ_Страница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Z:\__УРЗП\04. Конкурентные процедуры\АУКЦИОНЫ\2020 год\Раменский г.о\Земля\Аренда\208\док\ГЗ_Страница_1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379DE2A" wp14:editId="04EB32E3">
            <wp:extent cx="6564630" cy="9281795"/>
            <wp:effectExtent l="0" t="0" r="7620" b="0"/>
            <wp:docPr id="32" name="Рисунок 32" descr="Z:\__УРЗП\04. Конкурентные процедуры\АУКЦИОНЫ\2020 год\Раменский г.о\Земля\Аренда\208\док\ГЗ_Страница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:\__УРЗП\04. Конкурентные процедуры\АУКЦИОНЫ\2020 год\Раменский г.о\Земля\Аренда\208\док\ГЗ_Страница_1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956F9A3" wp14:editId="7D8D8A73">
            <wp:extent cx="6564630" cy="9281795"/>
            <wp:effectExtent l="0" t="0" r="7620" b="0"/>
            <wp:docPr id="33" name="Рисунок 33" descr="Z:\__УРЗП\04. Конкурентные процедуры\АУКЦИОНЫ\2020 год\Раменский г.о\Земля\Аренда\208\док\ГЗ_Страница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Z:\__УРЗП\04. Конкурентные процедуры\АУКЦИОНЫ\2020 год\Раменский г.о\Земля\Аренда\208\док\ГЗ_Страница_1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B40B6B9" wp14:editId="11C7DE9F">
            <wp:extent cx="6564630" cy="9281795"/>
            <wp:effectExtent l="0" t="0" r="7620" b="0"/>
            <wp:docPr id="34" name="Рисунок 34" descr="Z:\__УРЗП\04. Конкурентные процедуры\АУКЦИОНЫ\2020 год\Раменский г.о\Земля\Аренда\208\док\ГЗ_Страница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:\__УРЗП\04. Конкурентные процедуры\АУКЦИОНЫ\2020 год\Раменский г.о\Земля\Аренда\208\док\ГЗ_Страница_1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F4B20C" wp14:editId="57BE6C31">
            <wp:extent cx="6564630" cy="9281795"/>
            <wp:effectExtent l="0" t="0" r="7620" b="0"/>
            <wp:docPr id="35" name="Рисунок 35" descr="Z:\__УРЗП\04. Конкурентные процедуры\АУКЦИОНЫ\2020 год\Раменский г.о\Земля\Аренда\208\док\ГЗ_Страница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:\__УРЗП\04. Конкурентные процедуры\АУКЦИОНЫ\2020 год\Раменский г.о\Земля\Аренда\208\док\ГЗ_Страница_1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430B2" w14:textId="2B968FAE" w:rsidR="000952B1" w:rsidRDefault="00BA4A79" w:rsidP="00BE5B57">
      <w:pPr>
        <w:suppressAutoHyphens w:val="0"/>
      </w:pPr>
      <w:r w:rsidRPr="00BA4A79">
        <w:rPr>
          <w:noProof/>
          <w:lang w:eastAsia="ru-RU"/>
        </w:rPr>
        <w:lastRenderedPageBreak/>
        <w:drawing>
          <wp:inline distT="0" distB="0" distL="0" distR="0" wp14:anchorId="7458CCCD" wp14:editId="679480FF">
            <wp:extent cx="6570345" cy="9273198"/>
            <wp:effectExtent l="0" t="0" r="1905" b="44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7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E093" w14:textId="1018CCCF" w:rsidR="00BA4A79" w:rsidRDefault="00BA4A79" w:rsidP="00BE5B57">
      <w:pPr>
        <w:suppressAutoHyphens w:val="0"/>
      </w:pPr>
      <w:r>
        <w:rPr>
          <w:noProof/>
          <w:lang w:eastAsia="ru-RU"/>
        </w:rPr>
        <w:lastRenderedPageBreak/>
        <w:drawing>
          <wp:inline distT="0" distB="0" distL="0" distR="0" wp14:anchorId="7762D4D3" wp14:editId="48AAA722">
            <wp:extent cx="6564630" cy="9281795"/>
            <wp:effectExtent l="0" t="0" r="7620" b="0"/>
            <wp:docPr id="37" name="Рисунок 37" descr="Z:\__УРЗП\04. Конкурентные процедуры\АУКЦИОНЫ\2020 год\Раменский г.о\Земля\Аренда\208\док\акт от 20.10.20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Z:\__УРЗП\04. Конкурентные процедуры\АУКЦИОНЫ\2020 год\Раменский г.о\Земля\Аренда\208\док\акт от 20.10.20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72EFC3" wp14:editId="2E8D2434">
            <wp:extent cx="6564630" cy="9281795"/>
            <wp:effectExtent l="0" t="0" r="7620" b="0"/>
            <wp:docPr id="38" name="Рисунок 38" descr="Z:\__УРЗП\04. Конкурентные процедуры\АУКЦИОНЫ\2020 год\Раменский г.о\Земля\Аренда\208\док\акт от 20.10.20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Z:\__УРЗП\04. Конкурентные процедуры\АУКЦИОНЫ\2020 год\Раменский г.о\Земля\Аренда\208\док\акт от 20.10.20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70E816" wp14:editId="39E13771">
            <wp:extent cx="6564630" cy="9281795"/>
            <wp:effectExtent l="0" t="0" r="7620" b="0"/>
            <wp:docPr id="39" name="Рисунок 39" descr="Z:\__УРЗП\04. Конкурентные процедуры\АУКЦИОНЫ\2020 год\Раменский г.о\Земля\Аренда\208\док\акт от 20.10.20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Z:\__УРЗП\04. Конкурентные процедуры\АУКЦИОНЫ\2020 год\Раменский г.о\Земля\Аренда\208\док\акт от 20.10.20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733499641"/>
    <w:p w14:paraId="60979433" w14:textId="3CC5320A" w:rsidR="003B3264" w:rsidRPr="00526AE0" w:rsidRDefault="003B3264" w:rsidP="00BE5B57">
      <w:pPr>
        <w:suppressAutoHyphens w:val="0"/>
      </w:pPr>
      <w:r w:rsidRPr="00526AE0">
        <w:br w:type="page"/>
      </w:r>
    </w:p>
    <w:p w14:paraId="30933F7C" w14:textId="77777777" w:rsidR="00124233" w:rsidRPr="00526AE0" w:rsidRDefault="00124233" w:rsidP="00BE5B5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90" w:name="_Toc479691597"/>
      <w:r w:rsidRPr="00526AE0">
        <w:rPr>
          <w:rFonts w:ascii="Times New Roman" w:hAnsi="Times New Roman"/>
          <w:i w:val="0"/>
          <w:sz w:val="26"/>
          <w:szCs w:val="26"/>
        </w:rPr>
        <w:lastRenderedPageBreak/>
        <w:t>Приложение 5</w:t>
      </w:r>
      <w:bookmarkEnd w:id="90"/>
    </w:p>
    <w:p w14:paraId="2B9F2250" w14:textId="7534B9D9" w:rsidR="00672095" w:rsidRDefault="00BA4A79" w:rsidP="008F6E06">
      <w:pPr>
        <w:rPr>
          <w:noProof/>
          <w:sz w:val="32"/>
          <w:szCs w:val="32"/>
          <w:lang w:eastAsia="ru-RU"/>
        </w:rPr>
      </w:pPr>
      <w:permStart w:id="1620328227" w:edGrp="everyone"/>
      <w:r w:rsidRPr="00BA4A79">
        <w:rPr>
          <w:noProof/>
          <w:sz w:val="32"/>
          <w:szCs w:val="32"/>
          <w:lang w:eastAsia="ru-RU"/>
        </w:rPr>
        <w:drawing>
          <wp:inline distT="0" distB="0" distL="0" distR="0" wp14:anchorId="311C9C87" wp14:editId="26084C86">
            <wp:extent cx="6570345" cy="9273198"/>
            <wp:effectExtent l="0" t="0" r="1905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7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2C52F" w14:textId="0EDB4A25" w:rsidR="00672095" w:rsidRDefault="00BA4A79" w:rsidP="008F6E06">
      <w:pPr>
        <w:rPr>
          <w:noProof/>
          <w:sz w:val="32"/>
          <w:szCs w:val="32"/>
          <w:lang w:eastAsia="ru-RU"/>
        </w:rPr>
      </w:pPr>
      <w:r w:rsidRPr="00BA4A79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7CDAE4E" wp14:editId="78BF34B0">
            <wp:extent cx="6570345" cy="9273198"/>
            <wp:effectExtent l="0" t="0" r="1905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7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A79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791AC188" wp14:editId="1E40D07C">
            <wp:extent cx="6570345" cy="9239979"/>
            <wp:effectExtent l="0" t="0" r="190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3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2D0434F" wp14:editId="465A941C">
            <wp:extent cx="6564630" cy="9281795"/>
            <wp:effectExtent l="0" t="0" r="7620" b="0"/>
            <wp:docPr id="43" name="Рисунок 43" descr="Z:\__УРЗП\04. Конкурентные процедуры\АУКЦИОНЫ\2020 год\Раменский г.о\Земля\Аренда\208\док\ТУ газ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Z:\__УРЗП\04. Конкурентные процедуры\АУКЦИОНЫ\2020 год\Раменский г.о\Земля\Аренда\208\док\ТУ газ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11AA8844" wp14:editId="25570196">
            <wp:extent cx="6564630" cy="9281795"/>
            <wp:effectExtent l="0" t="0" r="7620" b="0"/>
            <wp:docPr id="44" name="Рисунок 44" descr="Z:\__УРЗП\04. Конкурентные процедуры\АУКЦИОНЫ\2020 год\Раменский г.о\Земля\Аренда\208\док\ТУ газ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Z:\__УРЗП\04. Конкурентные процедуры\АУКЦИОНЫ\2020 год\Раменский г.о\Земля\Аренда\208\док\ТУ газ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8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A79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1B186B69" wp14:editId="50FF5BD2">
            <wp:extent cx="6570345" cy="9273198"/>
            <wp:effectExtent l="0" t="0" r="1905" b="444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7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620328227"/>
    <w:p w14:paraId="6D86D42E" w14:textId="3B548540" w:rsidR="00124233" w:rsidRPr="00526AE0" w:rsidRDefault="00124233" w:rsidP="00BE5B57">
      <w:pPr>
        <w:suppressAutoHyphens w:val="0"/>
      </w:pPr>
      <w:r w:rsidRPr="00526AE0">
        <w:br w:type="page"/>
      </w:r>
    </w:p>
    <w:p w14:paraId="209B3FC2" w14:textId="656525EA" w:rsidR="00591016" w:rsidRPr="00526AE0" w:rsidRDefault="00591016" w:rsidP="00BE5B5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91" w:name="_Toc479691598"/>
      <w:r w:rsidRPr="00526AE0">
        <w:rPr>
          <w:rFonts w:ascii="Times New Roman" w:hAnsi="Times New Roman"/>
          <w:i w:val="0"/>
          <w:sz w:val="26"/>
          <w:szCs w:val="26"/>
        </w:rPr>
        <w:lastRenderedPageBreak/>
        <w:t>Приложение 6</w:t>
      </w:r>
      <w:bookmarkEnd w:id="91"/>
    </w:p>
    <w:p w14:paraId="52D61233" w14:textId="6C8E981B" w:rsidR="00253D50" w:rsidRPr="00526AE0" w:rsidRDefault="00F05AC9" w:rsidP="00253D50">
      <w:pPr>
        <w:jc w:val="center"/>
        <w:rPr>
          <w:b/>
          <w:sz w:val="22"/>
          <w:szCs w:val="22"/>
        </w:rPr>
      </w:pPr>
      <w:bookmarkStart w:id="92" w:name="_Toc423082997"/>
      <w:bookmarkEnd w:id="79"/>
      <w:bookmarkEnd w:id="80"/>
      <w:bookmarkEnd w:id="81"/>
      <w:bookmarkEnd w:id="82"/>
      <w:r>
        <w:rPr>
          <w:b/>
          <w:sz w:val="22"/>
          <w:szCs w:val="22"/>
        </w:rPr>
        <w:t xml:space="preserve">ФОРМА </w:t>
      </w:r>
      <w:r w:rsidR="00253D50" w:rsidRPr="00526AE0">
        <w:rPr>
          <w:b/>
          <w:sz w:val="22"/>
          <w:szCs w:val="22"/>
        </w:rPr>
        <w:t>ЗАЯВК</w:t>
      </w:r>
      <w:r>
        <w:rPr>
          <w:b/>
          <w:sz w:val="22"/>
          <w:szCs w:val="22"/>
        </w:rPr>
        <w:t>И</w:t>
      </w:r>
      <w:r w:rsidR="00253D50" w:rsidRPr="00526AE0">
        <w:rPr>
          <w:b/>
          <w:sz w:val="22"/>
          <w:szCs w:val="22"/>
        </w:rPr>
        <w:t xml:space="preserve"> НА УЧАСТИЕ В АУКЦИОНЕ В ЭЛЕКТРОННОЙ ФОРМЕ</w:t>
      </w:r>
    </w:p>
    <w:p w14:paraId="79851553" w14:textId="77777777" w:rsidR="00253D50" w:rsidRPr="00526AE0" w:rsidRDefault="00253D50" w:rsidP="00253D50">
      <w:pPr>
        <w:jc w:val="center"/>
        <w:rPr>
          <w:b/>
          <w:sz w:val="22"/>
          <w:szCs w:val="22"/>
        </w:rPr>
      </w:pPr>
      <w:r w:rsidRPr="00526AE0">
        <w:rPr>
          <w:b/>
          <w:sz w:val="22"/>
          <w:szCs w:val="22"/>
        </w:rPr>
        <w:t>на право заключения договора аренды земельного участка</w:t>
      </w:r>
    </w:p>
    <w:p w14:paraId="01901973" w14:textId="77777777" w:rsidR="00253D50" w:rsidRPr="00526AE0" w:rsidRDefault="00253D50" w:rsidP="00253D50">
      <w:pPr>
        <w:rPr>
          <w:b/>
          <w:sz w:val="2"/>
          <w:szCs w:val="10"/>
        </w:rPr>
      </w:pPr>
    </w:p>
    <w:p w14:paraId="102D13D7" w14:textId="77777777" w:rsidR="00253D50" w:rsidRDefault="00253D50" w:rsidP="00253D50">
      <w:pPr>
        <w:rPr>
          <w:b/>
          <w:sz w:val="19"/>
          <w:szCs w:val="19"/>
        </w:rPr>
      </w:pPr>
    </w:p>
    <w:p w14:paraId="44B0CDED" w14:textId="77777777" w:rsidR="00F05AC9" w:rsidRPr="00526AE0" w:rsidRDefault="00F05AC9" w:rsidP="00F05AC9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  <w:r>
        <w:rPr>
          <w:b/>
          <w:bCs/>
          <w:sz w:val="19"/>
          <w:szCs w:val="19"/>
        </w:rPr>
        <w:t xml:space="preserve"> </w:t>
      </w:r>
      <w:bookmarkStart w:id="93" w:name="OLE_LINK6"/>
      <w:bookmarkStart w:id="94" w:name="OLE_LINK5"/>
    </w:p>
    <w:bookmarkEnd w:id="93"/>
    <w:bookmarkEnd w:id="94"/>
    <w:p w14:paraId="4DD8CDDF" w14:textId="77777777" w:rsidR="00F05AC9" w:rsidRPr="00526AE0" w:rsidRDefault="00F05AC9" w:rsidP="00F05AC9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15EB683" w14:textId="77777777" w:rsidR="00F05AC9" w:rsidRPr="00526AE0" w:rsidRDefault="00F05AC9" w:rsidP="00F05AC9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гражданина,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798C728A" w14:textId="77777777" w:rsidR="00F05AC9" w:rsidRPr="00526AE0" w:rsidRDefault="00F05AC9" w:rsidP="00F05AC9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C1305C1" w14:textId="77777777" w:rsidR="00F05AC9" w:rsidRPr="00526AE0" w:rsidRDefault="00F05AC9" w:rsidP="00F05AC9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 w:rsidRPr="00526AE0">
        <w:rPr>
          <w:sz w:val="16"/>
          <w:szCs w:val="18"/>
        </w:rPr>
        <w:t>)</w:t>
      </w:r>
    </w:p>
    <w:p w14:paraId="20D08D10" w14:textId="77777777" w:rsidR="00F05AC9" w:rsidRPr="00526AE0" w:rsidRDefault="00F05AC9" w:rsidP="00F05AC9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Pr="00EE4EA0">
        <w:rPr>
          <w:b/>
          <w:bCs/>
          <w:sz w:val="19"/>
          <w:szCs w:val="19"/>
          <w:vertAlign w:val="superscript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7BC07161" w14:textId="77777777" w:rsidR="00F05AC9" w:rsidRPr="00526AE0" w:rsidRDefault="00F05AC9" w:rsidP="00F05AC9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 и т.д</w:t>
      </w:r>
      <w:r w:rsidRPr="00526AE0">
        <w:rPr>
          <w:sz w:val="18"/>
          <w:szCs w:val="20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F05AC9" w:rsidRPr="00526AE0" w14:paraId="12D43B38" w14:textId="77777777" w:rsidTr="007701B2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0CA9CE3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(заполняется</w:t>
            </w:r>
            <w:r w:rsidRPr="00526AE0">
              <w:rPr>
                <w:sz w:val="18"/>
                <w:szCs w:val="18"/>
              </w:rPr>
              <w:t xml:space="preserve"> </w:t>
            </w:r>
            <w:r w:rsidRPr="00526AE0">
              <w:rPr>
                <w:b/>
                <w:sz w:val="18"/>
                <w:szCs w:val="18"/>
              </w:rPr>
              <w:t>гражданином, индивидуальным предпринимателем)</w:t>
            </w:r>
          </w:p>
          <w:p w14:paraId="17F173AE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данные: серия……………………№ ………………………………., дата выдачи «…....» ………………..….</w:t>
            </w:r>
          </w:p>
          <w:p w14:paraId="24EF8B11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выдан………………………………………………………………………………………………………………………….</w:t>
            </w:r>
          </w:p>
          <w:p w14:paraId="14B6CF24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места жительства (по паспорту)….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43541E3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 для направления корреспонденции………………………...</w:t>
            </w:r>
            <w:r w:rsidRPr="00526AE0">
              <w:rPr>
                <w:sz w:val="18"/>
                <w:szCs w:val="18"/>
              </w:rPr>
              <w:t>…………………………………………………</w:t>
            </w:r>
          </w:p>
          <w:p w14:paraId="4A2D88F1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……………………………………………………………………………………………………………..</w:t>
            </w:r>
          </w:p>
          <w:p w14:paraId="4FEB5978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ОГРНИП (для индивидуального </w:t>
            </w:r>
            <w:r>
              <w:rPr>
                <w:sz w:val="18"/>
                <w:szCs w:val="18"/>
              </w:rPr>
              <w:t>предпринимателя)</w:t>
            </w:r>
            <w:r w:rsidRPr="00526AE0">
              <w:rPr>
                <w:sz w:val="18"/>
                <w:szCs w:val="18"/>
              </w:rPr>
              <w:t>: № ……………………………………………………………….. ______</w:t>
            </w:r>
          </w:p>
        </w:tc>
      </w:tr>
      <w:tr w:rsidR="00F05AC9" w:rsidRPr="00526AE0" w14:paraId="1A24CFE4" w14:textId="77777777" w:rsidTr="007701B2">
        <w:trPr>
          <w:trHeight w:val="10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2F09906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(заполняется юридическим лицом)</w:t>
            </w:r>
          </w:p>
          <w:p w14:paraId="132B788A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Адрес местонахождения…………………………………………………………………………………………………………</w:t>
            </w:r>
          </w:p>
          <w:p w14:paraId="05BBF544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 для направления корреспонденции...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………………………………………………………………………...</w:t>
            </w:r>
          </w:p>
          <w:p w14:paraId="16BCEED9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телефон….…..……………………………………………………………………………………………………...</w:t>
            </w:r>
          </w:p>
          <w:p w14:paraId="6923B6B3" w14:textId="77777777" w:rsidR="00F05AC9" w:rsidRPr="00526AE0" w:rsidRDefault="00F05AC9" w:rsidP="007701B2">
            <w:pPr>
              <w:rPr>
                <w:b/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ИНН……………………………………..КПП………………………………………..ОГРН…………………………………..</w:t>
            </w:r>
          </w:p>
        </w:tc>
      </w:tr>
      <w:tr w:rsidR="00F05AC9" w:rsidRPr="00526AE0" w14:paraId="33D7CE7F" w14:textId="77777777" w:rsidTr="007701B2">
        <w:trPr>
          <w:trHeight w:val="117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11480FA9" w14:textId="77777777" w:rsidR="00F05AC9" w:rsidRPr="00526AE0" w:rsidRDefault="00F05AC9" w:rsidP="007701B2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 w:rsidRPr="00EE4EA0">
              <w:rPr>
                <w:b/>
                <w:sz w:val="18"/>
                <w:szCs w:val="18"/>
                <w:vertAlign w:val="superscript"/>
              </w:rPr>
              <w:t>2</w:t>
            </w:r>
            <w:r w:rsidRPr="00526AE0">
              <w:rPr>
                <w:sz w:val="18"/>
                <w:szCs w:val="18"/>
              </w:rPr>
              <w:t>……………………………………(Ф.И.О,)…………………………………………………………….</w:t>
            </w:r>
          </w:p>
          <w:p w14:paraId="148D71DB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Действует на основании доверенности от «…..»…………20..….г., № ………………………………………………………</w:t>
            </w:r>
          </w:p>
          <w:p w14:paraId="11559F86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 .….......</w:t>
            </w:r>
          </w:p>
          <w:p w14:paraId="1CD59DAA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</w:p>
          <w:p w14:paraId="4A0E4F42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места жительства (по паспорту)…</w:t>
            </w:r>
            <w:r w:rsidRPr="00526AE0">
              <w:rPr>
                <w:sz w:val="18"/>
                <w:szCs w:val="18"/>
              </w:rPr>
              <w:t xml:space="preserve"> ………………………………………………………………………………………</w:t>
            </w:r>
          </w:p>
          <w:p w14:paraId="22038247" w14:textId="77777777" w:rsidR="00F05AC9" w:rsidRDefault="00F05AC9" w:rsidP="00770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 для направления корреспонденции…...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</w:t>
            </w:r>
          </w:p>
          <w:p w14:paraId="7BA99576" w14:textId="77777777" w:rsidR="00F05AC9" w:rsidRPr="00526AE0" w:rsidRDefault="00F05AC9" w:rsidP="007701B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</w:t>
            </w:r>
          </w:p>
        </w:tc>
      </w:tr>
    </w:tbl>
    <w:p w14:paraId="7919B713" w14:textId="77777777" w:rsidR="00F05AC9" w:rsidRPr="00526AE0" w:rsidRDefault="00F05AC9" w:rsidP="00F05AC9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 на право заключения договора аренды земельного участка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 xml:space="preserve">и обязуется обеспечить поступление задатка в размере _________________ руб. </w:t>
      </w:r>
      <w:r w:rsidRPr="00526AE0">
        <w:rPr>
          <w:sz w:val="18"/>
          <w:szCs w:val="18"/>
        </w:rPr>
        <w:t xml:space="preserve">__________________________(сумма прописью), </w:t>
      </w:r>
    </w:p>
    <w:p w14:paraId="6A91450B" w14:textId="77777777" w:rsidR="00F05AC9" w:rsidRPr="000A0C24" w:rsidRDefault="00F05AC9" w:rsidP="00F05AC9">
      <w:pPr>
        <w:widowControl w:val="0"/>
        <w:autoSpaceDE w:val="0"/>
        <w:jc w:val="both"/>
        <w:rPr>
          <w:sz w:val="18"/>
          <w:szCs w:val="18"/>
        </w:rPr>
      </w:pPr>
      <w:r w:rsidRPr="00526AE0">
        <w:rPr>
          <w:b/>
          <w:sz w:val="18"/>
          <w:szCs w:val="18"/>
        </w:rPr>
        <w:t xml:space="preserve">в сроки и в порядке, установленные в Извещении о проведении аукциона в электронной форме на </w:t>
      </w:r>
      <w:r>
        <w:rPr>
          <w:b/>
          <w:sz w:val="18"/>
          <w:szCs w:val="18"/>
        </w:rPr>
        <w:t>право аренды Земельного участка</w:t>
      </w:r>
      <w:r w:rsidRPr="00526AE0">
        <w:rPr>
          <w:b/>
          <w:sz w:val="18"/>
          <w:szCs w:val="18"/>
        </w:rPr>
        <w:t xml:space="preserve"> в электронной форме, </w:t>
      </w:r>
      <w:r w:rsidRPr="000A0C24">
        <w:rPr>
          <w:b/>
          <w:sz w:val="18"/>
          <w:szCs w:val="18"/>
        </w:rPr>
        <w:t>и в соответствии с 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Инструкции).</w:t>
      </w:r>
    </w:p>
    <w:p w14:paraId="62129B9F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 w:rsidRPr="000A0C24">
        <w:rPr>
          <w:sz w:val="18"/>
          <w:szCs w:val="18"/>
        </w:rPr>
        <w:t>1.    Заявитель обязуется:</w:t>
      </w:r>
    </w:p>
    <w:p w14:paraId="7EE920CA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1.1. 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, </w:t>
      </w:r>
      <w:r w:rsidRPr="0047245D">
        <w:rPr>
          <w:sz w:val="18"/>
          <w:szCs w:val="18"/>
        </w:rPr>
        <w:t>Регламент</w:t>
      </w:r>
      <w:r>
        <w:rPr>
          <w:sz w:val="18"/>
          <w:szCs w:val="18"/>
        </w:rPr>
        <w:t>е</w:t>
      </w:r>
      <w:r w:rsidRPr="0047245D">
        <w:rPr>
          <w:sz w:val="18"/>
          <w:szCs w:val="18"/>
        </w:rPr>
        <w:t xml:space="preserve"> и Инструкция</w:t>
      </w:r>
      <w:r>
        <w:rPr>
          <w:sz w:val="18"/>
          <w:szCs w:val="18"/>
        </w:rPr>
        <w:t>х</w:t>
      </w:r>
      <w:r w:rsidRPr="00526AE0">
        <w:rPr>
          <w:sz w:val="18"/>
          <w:szCs w:val="18"/>
        </w:rPr>
        <w:t>.</w:t>
      </w:r>
      <w:r w:rsidRPr="00EE4EA0">
        <w:rPr>
          <w:sz w:val="18"/>
          <w:szCs w:val="18"/>
          <w:vertAlign w:val="superscript"/>
        </w:rPr>
        <w:t>3</w:t>
      </w:r>
    </w:p>
    <w:p w14:paraId="509BD327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1.2. 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 и 14 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аренды с Арендодателем в соответствии с порядком, сроками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и требованиями, установленными Извещением о проведении аукциона в электронной форме и договором аренды земельного участка.</w:t>
      </w:r>
    </w:p>
    <w:p w14:paraId="05005D0F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1.3. </w:t>
      </w:r>
      <w:r w:rsidRPr="00526AE0">
        <w:rPr>
          <w:sz w:val="18"/>
          <w:szCs w:val="18"/>
        </w:rPr>
        <w:t>Использовать земельный участок в соответствии с видом разрешенного использования, указанным в Извещении о проведении аукциона в электронной форме и договоре аренды земельного участка.</w:t>
      </w:r>
    </w:p>
    <w:p w14:paraId="79FEAC69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2.   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>, проекта договора аренды Земельного участка,</w:t>
      </w:r>
      <w:r w:rsidRPr="00526AE0">
        <w:rPr>
          <w:sz w:val="18"/>
          <w:szCs w:val="18"/>
        </w:rPr>
        <w:t xml:space="preserve"> Регламента </w:t>
      </w:r>
      <w:r>
        <w:rPr>
          <w:sz w:val="18"/>
          <w:szCs w:val="18"/>
        </w:rPr>
        <w:t>и Инструкций,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3A293F8A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3.   </w:t>
      </w: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B7773AA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4.   </w:t>
      </w:r>
      <w:r w:rsidRPr="00526AE0">
        <w:rPr>
          <w:sz w:val="18"/>
          <w:szCs w:val="18"/>
        </w:rPr>
        <w:t xml:space="preserve">Изменение </w:t>
      </w:r>
      <w:r>
        <w:rPr>
          <w:sz w:val="18"/>
          <w:szCs w:val="18"/>
        </w:rPr>
        <w:t xml:space="preserve">вида </w:t>
      </w:r>
      <w:r w:rsidRPr="00526AE0">
        <w:rPr>
          <w:sz w:val="18"/>
          <w:szCs w:val="18"/>
        </w:rPr>
        <w:t xml:space="preserve">разрешенного использования </w:t>
      </w:r>
      <w:r w:rsidRPr="00E30850">
        <w:rPr>
          <w:sz w:val="18"/>
          <w:szCs w:val="18"/>
        </w:rPr>
        <w:t>Земельного участка</w:t>
      </w:r>
      <w:r w:rsidRPr="00526AE0">
        <w:rPr>
          <w:sz w:val="18"/>
          <w:szCs w:val="18"/>
        </w:rPr>
        <w:t>, переданного в аренду по результатам аукциона в электронной форме, в течение срока действия договора аренды не допускается.</w:t>
      </w:r>
    </w:p>
    <w:p w14:paraId="109D1521" w14:textId="77777777" w:rsidR="00F05AC9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5.   </w:t>
      </w: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75405AB1" w14:textId="77777777" w:rsidR="00F05AC9" w:rsidRPr="00526AE0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6.   </w:t>
      </w: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0E431FC" w14:textId="77777777" w:rsidR="00F05AC9" w:rsidRPr="00CF0FF3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7.   </w:t>
      </w:r>
      <w:r w:rsidRPr="00526AE0">
        <w:rPr>
          <w:sz w:val="18"/>
          <w:szCs w:val="18"/>
        </w:rPr>
        <w:t xml:space="preserve">Заявитель осведомлен и согласен с тем, что Арендодатель / Организатор аукциона в электронной форме не несут ответственности </w:t>
      </w:r>
      <w:r w:rsidRPr="00526AE0">
        <w:rPr>
          <w:sz w:val="18"/>
          <w:szCs w:val="18"/>
        </w:rPr>
        <w:br/>
        <w:t xml:space="preserve">за ущерб, который может быть причинен Заявителю отменой аукциона в электронной форме, внесением изменений в Извещение </w:t>
      </w:r>
      <w:r w:rsidRPr="00526AE0">
        <w:rPr>
          <w:sz w:val="18"/>
          <w:szCs w:val="18"/>
        </w:rPr>
        <w:br/>
        <w:t xml:space="preserve">о проведении аукциона в электронной форме, а также приостановлением процедуры проведения аукциона в электронной форме. </w:t>
      </w:r>
      <w:r w:rsidRPr="00526AE0">
        <w:rPr>
          <w:sz w:val="18"/>
          <w:szCs w:val="18"/>
        </w:rPr>
        <w:br/>
        <w:t xml:space="preserve">При этом Заявитель считается уведомленным об отмене аукциона в электронной форме, внесении изменений в Извещение </w:t>
      </w:r>
      <w:r w:rsidRPr="00526AE0">
        <w:rPr>
          <w:sz w:val="18"/>
          <w:szCs w:val="18"/>
        </w:rPr>
        <w:br/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Pr="00526AE0">
        <w:rPr>
          <w:sz w:val="18"/>
          <w:szCs w:val="18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53" w:history="1">
        <w:r w:rsidRPr="00526AE0">
          <w:rPr>
            <w:rStyle w:val="a3"/>
            <w:color w:val="auto"/>
            <w:sz w:val="18"/>
            <w:szCs w:val="18"/>
          </w:rPr>
          <w:t>www.torgi.gov.ru</w:t>
        </w:r>
      </w:hyperlink>
      <w:r>
        <w:rPr>
          <w:rStyle w:val="a3"/>
          <w:color w:val="auto"/>
          <w:sz w:val="18"/>
          <w:szCs w:val="18"/>
          <w:u w:val="none"/>
        </w:rPr>
        <w:t xml:space="preserve"> и сайте Оператора электронной площадки</w:t>
      </w:r>
      <w:r w:rsidRPr="00CF0FF3">
        <w:rPr>
          <w:sz w:val="18"/>
          <w:szCs w:val="18"/>
        </w:rPr>
        <w:t>.</w:t>
      </w:r>
    </w:p>
    <w:p w14:paraId="0D5E69CA" w14:textId="77777777" w:rsidR="00F05AC9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8.   </w:t>
      </w:r>
      <w:r w:rsidRPr="00526AE0">
        <w:rPr>
          <w:sz w:val="18"/>
          <w:szCs w:val="18"/>
        </w:rPr>
        <w:t>Условия аукциона в электр</w:t>
      </w:r>
      <w:r>
        <w:rPr>
          <w:sz w:val="18"/>
          <w:szCs w:val="18"/>
        </w:rPr>
        <w:t>онной форме</w:t>
      </w:r>
      <w:r w:rsidRPr="00526AE0">
        <w:rPr>
          <w:sz w:val="18"/>
          <w:szCs w:val="18"/>
        </w:rPr>
        <w:t xml:space="preserve">, порядок и условия заключения договора аренды земельного участка с Участником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электронной форме являются условиями публичной оферты, а подача Заявки на участие в аукционе в электронной форме в </w:t>
      </w:r>
      <w:r>
        <w:rPr>
          <w:sz w:val="18"/>
          <w:szCs w:val="18"/>
        </w:rPr>
        <w:br/>
      </w:r>
    </w:p>
    <w:p w14:paraId="7A0D2AAB" w14:textId="77777777" w:rsidR="00F05AC9" w:rsidRDefault="00F05AC9" w:rsidP="00F05AC9">
      <w:pPr>
        <w:jc w:val="both"/>
        <w:rPr>
          <w:sz w:val="18"/>
          <w:szCs w:val="18"/>
        </w:rPr>
      </w:pPr>
      <w:r w:rsidRPr="00DA31A1">
        <w:rPr>
          <w:sz w:val="18"/>
          <w:szCs w:val="18"/>
        </w:rPr>
        <w:t>__________________________________________________</w:t>
      </w:r>
    </w:p>
    <w:p w14:paraId="662ADC7A" w14:textId="77777777" w:rsidR="00F05AC9" w:rsidRPr="00A07B0F" w:rsidRDefault="00F05AC9" w:rsidP="00F05AC9">
      <w:pPr>
        <w:pStyle w:val="afa"/>
        <w:rPr>
          <w:lang w:val="ru-RU"/>
        </w:rPr>
      </w:pPr>
      <w:r w:rsidRPr="00EE4EA0">
        <w:rPr>
          <w:vertAlign w:val="superscript"/>
          <w:lang w:val="ru-RU"/>
        </w:rPr>
        <w:t>1</w:t>
      </w:r>
      <w:r>
        <w:rPr>
          <w:lang w:val="ru-RU"/>
        </w:rPr>
        <w:t xml:space="preserve"> </w:t>
      </w:r>
      <w:r w:rsidRPr="00DA31A1">
        <w:rPr>
          <w:sz w:val="18"/>
          <w:szCs w:val="18"/>
        </w:rPr>
        <w:t>Заполняется при подаче Заявки юридическим лицом.</w:t>
      </w:r>
    </w:p>
    <w:p w14:paraId="155925FD" w14:textId="77777777" w:rsidR="00F05AC9" w:rsidRPr="00A07B0F" w:rsidRDefault="00F05AC9" w:rsidP="00F05AC9">
      <w:pPr>
        <w:jc w:val="both"/>
      </w:pPr>
      <w:r w:rsidRPr="00EE4EA0">
        <w:rPr>
          <w:sz w:val="20"/>
          <w:szCs w:val="20"/>
          <w:vertAlign w:val="superscript"/>
        </w:rPr>
        <w:t>2</w:t>
      </w:r>
      <w:r>
        <w:t xml:space="preserve"> </w:t>
      </w:r>
      <w:r w:rsidRPr="00EE4EA0">
        <w:rPr>
          <w:sz w:val="18"/>
          <w:szCs w:val="18"/>
        </w:rPr>
        <w:t>Заполняется при подаче Заявки лицом, действующим по доверенности.</w:t>
      </w:r>
    </w:p>
    <w:p w14:paraId="18132372" w14:textId="77777777" w:rsidR="00F05AC9" w:rsidRPr="000F1D3E" w:rsidRDefault="00F05AC9" w:rsidP="00F05AC9">
      <w:pPr>
        <w:pStyle w:val="afa"/>
        <w:rPr>
          <w:sz w:val="18"/>
          <w:szCs w:val="18"/>
          <w:lang w:val="ru-RU"/>
        </w:rPr>
      </w:pPr>
      <w:r w:rsidRPr="00EE4EA0">
        <w:rPr>
          <w:vertAlign w:val="superscript"/>
          <w:lang w:val="ru-RU"/>
        </w:rPr>
        <w:t>3</w:t>
      </w:r>
      <w:r>
        <w:t xml:space="preserve"> </w:t>
      </w:r>
      <w:r w:rsidRPr="000F1D3E">
        <w:rPr>
          <w:sz w:val="18"/>
          <w:szCs w:val="18"/>
          <w:lang w:val="ru-RU"/>
        </w:rPr>
        <w:t xml:space="preserve">Ознакомлен с Регламентом </w:t>
      </w:r>
      <w:r>
        <w:rPr>
          <w:sz w:val="18"/>
          <w:szCs w:val="18"/>
          <w:lang w:val="ru-RU"/>
        </w:rPr>
        <w:t xml:space="preserve">и Инструкциями </w:t>
      </w:r>
      <w:r w:rsidRPr="000F1D3E">
        <w:rPr>
          <w:sz w:val="18"/>
          <w:szCs w:val="18"/>
          <w:lang w:val="ru-RU"/>
        </w:rPr>
        <w:t>при регистрации (аккредитации) на электронной площадке</w:t>
      </w:r>
    </w:p>
    <w:p w14:paraId="3143794C" w14:textId="77777777" w:rsidR="00F05AC9" w:rsidRDefault="00F05AC9" w:rsidP="00F05AC9">
      <w:pPr>
        <w:ind w:left="-360"/>
        <w:jc w:val="both"/>
        <w:rPr>
          <w:sz w:val="18"/>
          <w:szCs w:val="18"/>
        </w:rPr>
      </w:pPr>
    </w:p>
    <w:p w14:paraId="04912AE2" w14:textId="77777777" w:rsidR="00F05AC9" w:rsidRPr="00526AE0" w:rsidRDefault="00F05AC9" w:rsidP="00F05AC9">
      <w:pPr>
        <w:ind w:left="-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установленные в Извещении </w:t>
      </w:r>
      <w:r>
        <w:rPr>
          <w:sz w:val="18"/>
          <w:szCs w:val="18"/>
        </w:rPr>
        <w:t xml:space="preserve">о проведении аукциона в электронной форме </w:t>
      </w:r>
      <w:r w:rsidRPr="00526AE0">
        <w:rPr>
          <w:sz w:val="18"/>
          <w:szCs w:val="18"/>
        </w:rPr>
        <w:t>сроки и порядке являются акцептом оферты в соответствии со статьей 438 Гражданского кодекса Российской</w:t>
      </w:r>
      <w:r>
        <w:rPr>
          <w:sz w:val="18"/>
          <w:szCs w:val="18"/>
        </w:rPr>
        <w:t xml:space="preserve"> Федерации</w:t>
      </w:r>
      <w:r w:rsidRPr="00526AE0">
        <w:rPr>
          <w:sz w:val="18"/>
          <w:szCs w:val="18"/>
        </w:rPr>
        <w:t>.</w:t>
      </w:r>
    </w:p>
    <w:p w14:paraId="5026E483" w14:textId="77777777" w:rsidR="00F05AC9" w:rsidRDefault="00F05AC9" w:rsidP="00F05AC9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9.   </w:t>
      </w:r>
      <w:r w:rsidRPr="00DA31A1">
        <w:rPr>
          <w:sz w:val="18"/>
          <w:szCs w:val="18"/>
        </w:rPr>
        <w:t xml:space="preserve">В соответствии с Федеральным законом от 27.07.2006 № </w:t>
      </w:r>
      <w:r>
        <w:rPr>
          <w:sz w:val="18"/>
          <w:szCs w:val="18"/>
        </w:rPr>
        <w:t xml:space="preserve">152-ФЗ «О персональных данных» (далее - </w:t>
      </w:r>
      <w:r w:rsidRPr="00DA31A1">
        <w:rPr>
          <w:sz w:val="18"/>
          <w:szCs w:val="18"/>
        </w:rPr>
        <w:t>Федеральны</w:t>
      </w:r>
      <w:r>
        <w:rPr>
          <w:sz w:val="18"/>
          <w:szCs w:val="18"/>
        </w:rPr>
        <w:t>й</w:t>
      </w:r>
      <w:r w:rsidRPr="00DA31A1">
        <w:rPr>
          <w:sz w:val="18"/>
          <w:szCs w:val="18"/>
        </w:rPr>
        <w:t xml:space="preserve"> закон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 xml:space="preserve">от 27.07.2006 № </w:t>
      </w:r>
      <w:r>
        <w:rPr>
          <w:sz w:val="18"/>
          <w:szCs w:val="18"/>
        </w:rPr>
        <w:t xml:space="preserve">152-ФЗ), </w:t>
      </w:r>
      <w:r w:rsidRPr="00DA31A1">
        <w:rPr>
          <w:sz w:val="18"/>
          <w:szCs w:val="18"/>
        </w:rPr>
        <w:t xml:space="preserve">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и содержащихся в представленных докумен</w:t>
      </w:r>
      <w:r>
        <w:rPr>
          <w:sz w:val="18"/>
          <w:szCs w:val="18"/>
        </w:rPr>
        <w:t>тах, в целях участия в аукционе</w:t>
      </w:r>
      <w:r w:rsidRPr="00DA31A1">
        <w:rPr>
          <w:sz w:val="18"/>
          <w:szCs w:val="18"/>
        </w:rPr>
        <w:t xml:space="preserve"> (</w:t>
      </w:r>
      <w:r>
        <w:rPr>
          <w:sz w:val="18"/>
          <w:szCs w:val="18"/>
        </w:rPr>
        <w:t>п</w:t>
      </w:r>
      <w:r w:rsidRPr="00DA31A1">
        <w:rPr>
          <w:sz w:val="18"/>
          <w:szCs w:val="18"/>
        </w:rPr>
        <w:t>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</w:t>
      </w:r>
      <w:r>
        <w:rPr>
          <w:sz w:val="18"/>
          <w:szCs w:val="18"/>
        </w:rPr>
        <w:t>,</w:t>
      </w:r>
      <w:r w:rsidRPr="00C21C7F">
        <w:rPr>
          <w:sz w:val="18"/>
          <w:szCs w:val="18"/>
        </w:rPr>
        <w:t xml:space="preserve"> </w:t>
      </w:r>
      <w:r w:rsidRPr="00DA31A1">
        <w:rPr>
          <w:sz w:val="18"/>
          <w:szCs w:val="18"/>
        </w:rPr>
        <w:t xml:space="preserve">описание способов обработки данных приведено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в Федеральном законе от 27.07.2006 № 152-ФЗ</w:t>
      </w:r>
      <w:r>
        <w:rPr>
          <w:sz w:val="18"/>
          <w:szCs w:val="18"/>
        </w:rPr>
        <w:t>)</w:t>
      </w:r>
      <w:r w:rsidRPr="00DA31A1">
        <w:rPr>
          <w:sz w:val="18"/>
          <w:szCs w:val="18"/>
        </w:rPr>
        <w:t>, а также на передачу такой информации третьим лицам, в случаях, установленных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в любой момент по соглашению сторон.</w:t>
      </w:r>
      <w:r w:rsidRPr="00C21C7F">
        <w:rPr>
          <w:sz w:val="18"/>
          <w:szCs w:val="18"/>
        </w:rPr>
        <w:t xml:space="preserve"> </w:t>
      </w:r>
      <w:r w:rsidRPr="00DA31A1">
        <w:rPr>
          <w:sz w:val="18"/>
          <w:szCs w:val="18"/>
        </w:rPr>
        <w:t>Заявитель подтверждает, что ознакомлен с пол</w:t>
      </w:r>
      <w:r>
        <w:rPr>
          <w:sz w:val="18"/>
          <w:szCs w:val="18"/>
        </w:rPr>
        <w:t>ожениями Федерального закона от </w:t>
      </w:r>
      <w:r w:rsidRPr="00DA31A1">
        <w:rPr>
          <w:sz w:val="18"/>
          <w:szCs w:val="18"/>
        </w:rPr>
        <w:t>27.07.2006 №152-ФЗ,</w:t>
      </w:r>
      <w:r>
        <w:rPr>
          <w:sz w:val="18"/>
          <w:szCs w:val="18"/>
        </w:rPr>
        <w:t xml:space="preserve"> </w:t>
      </w:r>
      <w:r w:rsidRPr="00AE7C7B">
        <w:rPr>
          <w:sz w:val="18"/>
          <w:szCs w:val="18"/>
        </w:rPr>
        <w:t>права и обязанности в области защиты персональных данных ему известны</w:t>
      </w:r>
      <w:r>
        <w:rPr>
          <w:sz w:val="18"/>
          <w:szCs w:val="18"/>
        </w:rPr>
        <w:t>.</w:t>
      </w:r>
    </w:p>
    <w:p w14:paraId="777030D5" w14:textId="2879A2E2" w:rsidR="00D46AFE" w:rsidRDefault="00D46AFE" w:rsidP="00BE5B57">
      <w:pPr>
        <w:jc w:val="both"/>
        <w:rPr>
          <w:sz w:val="20"/>
          <w:szCs w:val="20"/>
        </w:rPr>
      </w:pPr>
    </w:p>
    <w:p w14:paraId="5D6A74CB" w14:textId="3F9BDD67" w:rsidR="00CF0FF3" w:rsidRDefault="00CF0FF3" w:rsidP="00BE5B57">
      <w:pPr>
        <w:jc w:val="both"/>
        <w:rPr>
          <w:sz w:val="20"/>
          <w:szCs w:val="20"/>
        </w:rPr>
      </w:pPr>
    </w:p>
    <w:p w14:paraId="59899D6C" w14:textId="097B305E" w:rsidR="00CF0FF3" w:rsidRDefault="00CF0FF3" w:rsidP="00BE5B57">
      <w:pPr>
        <w:jc w:val="both"/>
        <w:rPr>
          <w:sz w:val="20"/>
          <w:szCs w:val="20"/>
        </w:rPr>
      </w:pPr>
    </w:p>
    <w:p w14:paraId="55FB2FCF" w14:textId="33BFC70A" w:rsidR="00CF0FF3" w:rsidRDefault="00CF0FF3" w:rsidP="00BE5B57">
      <w:pPr>
        <w:jc w:val="both"/>
        <w:rPr>
          <w:sz w:val="20"/>
          <w:szCs w:val="20"/>
        </w:rPr>
      </w:pPr>
    </w:p>
    <w:p w14:paraId="5F4398C8" w14:textId="6A30A253" w:rsidR="00CF0FF3" w:rsidRDefault="00CF0FF3" w:rsidP="00BE5B57">
      <w:pPr>
        <w:jc w:val="both"/>
        <w:rPr>
          <w:sz w:val="20"/>
          <w:szCs w:val="20"/>
        </w:rPr>
      </w:pPr>
    </w:p>
    <w:p w14:paraId="66D0440F" w14:textId="0E092A7A" w:rsidR="00CF0FF3" w:rsidRDefault="00CF0FF3" w:rsidP="00BE5B57">
      <w:pPr>
        <w:jc w:val="both"/>
        <w:rPr>
          <w:sz w:val="20"/>
          <w:szCs w:val="20"/>
        </w:rPr>
      </w:pPr>
    </w:p>
    <w:p w14:paraId="10AF3E8C" w14:textId="1FC83668" w:rsidR="00CF0FF3" w:rsidRDefault="00CF0FF3" w:rsidP="00BE5B57">
      <w:pPr>
        <w:jc w:val="both"/>
        <w:rPr>
          <w:sz w:val="20"/>
          <w:szCs w:val="20"/>
        </w:rPr>
      </w:pPr>
    </w:p>
    <w:p w14:paraId="5EDBF3C5" w14:textId="77777777" w:rsidR="00CF0FF3" w:rsidRPr="00526AE0" w:rsidRDefault="00CF0FF3" w:rsidP="00BE5B57">
      <w:pPr>
        <w:jc w:val="both"/>
        <w:rPr>
          <w:sz w:val="20"/>
          <w:szCs w:val="20"/>
        </w:rPr>
      </w:pPr>
    </w:p>
    <w:p w14:paraId="68431867" w14:textId="710C11D0" w:rsidR="00D46AFE" w:rsidRPr="00526AE0" w:rsidRDefault="00D46AFE" w:rsidP="00BE5B57">
      <w:pPr>
        <w:jc w:val="both"/>
        <w:rPr>
          <w:sz w:val="20"/>
          <w:szCs w:val="20"/>
        </w:rPr>
      </w:pPr>
    </w:p>
    <w:p w14:paraId="77145610" w14:textId="6236AD9B" w:rsidR="00D46AFE" w:rsidRPr="00526AE0" w:rsidRDefault="00D46AFE" w:rsidP="00BE5B57">
      <w:pPr>
        <w:jc w:val="both"/>
        <w:rPr>
          <w:sz w:val="20"/>
          <w:szCs w:val="20"/>
        </w:rPr>
      </w:pPr>
    </w:p>
    <w:p w14:paraId="66AEEEA5" w14:textId="600619E3" w:rsidR="00D46AFE" w:rsidRPr="00526AE0" w:rsidRDefault="00D46AFE" w:rsidP="00BE5B57">
      <w:pPr>
        <w:jc w:val="both"/>
        <w:rPr>
          <w:sz w:val="20"/>
          <w:szCs w:val="20"/>
        </w:rPr>
      </w:pPr>
    </w:p>
    <w:p w14:paraId="651C1385" w14:textId="0125D167" w:rsidR="00D46AFE" w:rsidRPr="00526AE0" w:rsidRDefault="00D46AFE" w:rsidP="00BE5B57">
      <w:pPr>
        <w:jc w:val="both"/>
        <w:rPr>
          <w:sz w:val="20"/>
          <w:szCs w:val="20"/>
        </w:rPr>
      </w:pPr>
    </w:p>
    <w:p w14:paraId="22DF081A" w14:textId="6146A350" w:rsidR="00D46AFE" w:rsidRPr="00526AE0" w:rsidRDefault="00D46AFE" w:rsidP="00BE5B57">
      <w:pPr>
        <w:jc w:val="both"/>
        <w:rPr>
          <w:sz w:val="20"/>
          <w:szCs w:val="20"/>
        </w:rPr>
      </w:pPr>
    </w:p>
    <w:p w14:paraId="6DF41F8B" w14:textId="496B1A2C" w:rsidR="00D46AFE" w:rsidRPr="00526AE0" w:rsidRDefault="00D46AFE" w:rsidP="00BE5B57">
      <w:pPr>
        <w:jc w:val="both"/>
        <w:rPr>
          <w:sz w:val="20"/>
          <w:szCs w:val="20"/>
        </w:rPr>
      </w:pPr>
    </w:p>
    <w:p w14:paraId="6D51C19D" w14:textId="766A6757" w:rsidR="00D46AFE" w:rsidRDefault="00D46AFE" w:rsidP="00BE5B57">
      <w:pPr>
        <w:jc w:val="both"/>
        <w:rPr>
          <w:sz w:val="20"/>
          <w:szCs w:val="20"/>
        </w:rPr>
      </w:pPr>
    </w:p>
    <w:p w14:paraId="6B0B5FC0" w14:textId="15D21C41" w:rsidR="00EE4EA0" w:rsidRDefault="00EE4EA0" w:rsidP="00BE5B57">
      <w:pPr>
        <w:jc w:val="both"/>
        <w:rPr>
          <w:sz w:val="20"/>
          <w:szCs w:val="20"/>
        </w:rPr>
      </w:pPr>
    </w:p>
    <w:p w14:paraId="3892B72A" w14:textId="5E5FA4A1" w:rsidR="00EE4EA0" w:rsidRDefault="00EE4EA0" w:rsidP="00BE5B57">
      <w:pPr>
        <w:jc w:val="both"/>
        <w:rPr>
          <w:sz w:val="20"/>
          <w:szCs w:val="20"/>
        </w:rPr>
      </w:pPr>
    </w:p>
    <w:p w14:paraId="163B9573" w14:textId="1E0F3CE2" w:rsidR="00EE4EA0" w:rsidRDefault="00EE4EA0" w:rsidP="00BE5B57">
      <w:pPr>
        <w:jc w:val="both"/>
        <w:rPr>
          <w:sz w:val="20"/>
          <w:szCs w:val="20"/>
        </w:rPr>
      </w:pPr>
    </w:p>
    <w:p w14:paraId="499F7D1F" w14:textId="4D624EA2" w:rsidR="00EE4EA0" w:rsidRDefault="00EE4EA0" w:rsidP="00BE5B57">
      <w:pPr>
        <w:jc w:val="both"/>
        <w:rPr>
          <w:sz w:val="20"/>
          <w:szCs w:val="20"/>
        </w:rPr>
      </w:pPr>
    </w:p>
    <w:p w14:paraId="4F6F6CB9" w14:textId="449BDC86" w:rsidR="00EE4EA0" w:rsidRDefault="00EE4EA0" w:rsidP="00BE5B57">
      <w:pPr>
        <w:jc w:val="both"/>
        <w:rPr>
          <w:sz w:val="20"/>
          <w:szCs w:val="20"/>
        </w:rPr>
      </w:pPr>
    </w:p>
    <w:p w14:paraId="2A67E443" w14:textId="04375FE2" w:rsidR="00EE4EA0" w:rsidRDefault="00EE4EA0" w:rsidP="00BE5B57">
      <w:pPr>
        <w:jc w:val="both"/>
        <w:rPr>
          <w:sz w:val="20"/>
          <w:szCs w:val="20"/>
        </w:rPr>
      </w:pPr>
    </w:p>
    <w:p w14:paraId="5B6602E5" w14:textId="5BA365C2" w:rsidR="00EE4EA0" w:rsidRDefault="00EE4EA0" w:rsidP="00BE5B57">
      <w:pPr>
        <w:jc w:val="both"/>
        <w:rPr>
          <w:sz w:val="20"/>
          <w:szCs w:val="20"/>
        </w:rPr>
      </w:pPr>
    </w:p>
    <w:p w14:paraId="2683BD03" w14:textId="48AECE86" w:rsidR="00EE4EA0" w:rsidRDefault="00EE4EA0" w:rsidP="00BE5B57">
      <w:pPr>
        <w:jc w:val="both"/>
        <w:rPr>
          <w:sz w:val="20"/>
          <w:szCs w:val="20"/>
        </w:rPr>
      </w:pPr>
    </w:p>
    <w:p w14:paraId="7535C0D8" w14:textId="2E2E9A37" w:rsidR="00EE4EA0" w:rsidRDefault="00EE4EA0" w:rsidP="00BE5B57">
      <w:pPr>
        <w:jc w:val="both"/>
        <w:rPr>
          <w:sz w:val="20"/>
          <w:szCs w:val="20"/>
        </w:rPr>
      </w:pPr>
    </w:p>
    <w:p w14:paraId="4CDF00E7" w14:textId="22FA67C9" w:rsidR="00EE4EA0" w:rsidRDefault="00EE4EA0" w:rsidP="00BE5B57">
      <w:pPr>
        <w:jc w:val="both"/>
        <w:rPr>
          <w:sz w:val="20"/>
          <w:szCs w:val="20"/>
        </w:rPr>
      </w:pPr>
    </w:p>
    <w:p w14:paraId="7B6C4F8D" w14:textId="69737732" w:rsidR="00EE4EA0" w:rsidRDefault="00EE4EA0" w:rsidP="00BE5B57">
      <w:pPr>
        <w:jc w:val="both"/>
        <w:rPr>
          <w:sz w:val="20"/>
          <w:szCs w:val="20"/>
        </w:rPr>
      </w:pPr>
    </w:p>
    <w:p w14:paraId="0DB0AEBB" w14:textId="1CF1790A" w:rsidR="00EE4EA0" w:rsidRDefault="00EE4EA0" w:rsidP="00BE5B57">
      <w:pPr>
        <w:jc w:val="both"/>
        <w:rPr>
          <w:sz w:val="20"/>
          <w:szCs w:val="20"/>
        </w:rPr>
      </w:pPr>
    </w:p>
    <w:p w14:paraId="76BD313F" w14:textId="464D8452" w:rsidR="00EE4EA0" w:rsidRDefault="00EE4EA0" w:rsidP="00BE5B57">
      <w:pPr>
        <w:jc w:val="both"/>
        <w:rPr>
          <w:sz w:val="20"/>
          <w:szCs w:val="20"/>
        </w:rPr>
      </w:pPr>
    </w:p>
    <w:p w14:paraId="26DA215F" w14:textId="0E949C9F" w:rsidR="00EE4EA0" w:rsidRDefault="00EE4EA0" w:rsidP="00BE5B57">
      <w:pPr>
        <w:jc w:val="both"/>
        <w:rPr>
          <w:sz w:val="20"/>
          <w:szCs w:val="20"/>
        </w:rPr>
      </w:pPr>
    </w:p>
    <w:p w14:paraId="76492A65" w14:textId="75A856DA" w:rsidR="00EE4EA0" w:rsidRDefault="00EE4EA0" w:rsidP="00BE5B57">
      <w:pPr>
        <w:jc w:val="both"/>
        <w:rPr>
          <w:sz w:val="20"/>
          <w:szCs w:val="20"/>
        </w:rPr>
      </w:pPr>
    </w:p>
    <w:p w14:paraId="5618DAEF" w14:textId="05CC6739" w:rsidR="00EE4EA0" w:rsidRDefault="00EE4EA0" w:rsidP="00BE5B57">
      <w:pPr>
        <w:jc w:val="both"/>
        <w:rPr>
          <w:sz w:val="20"/>
          <w:szCs w:val="20"/>
        </w:rPr>
      </w:pPr>
    </w:p>
    <w:p w14:paraId="0DA0B4E0" w14:textId="6860EF44" w:rsidR="00EE4EA0" w:rsidRDefault="00EE4EA0" w:rsidP="00BE5B57">
      <w:pPr>
        <w:jc w:val="both"/>
        <w:rPr>
          <w:sz w:val="20"/>
          <w:szCs w:val="20"/>
        </w:rPr>
      </w:pPr>
    </w:p>
    <w:p w14:paraId="69C7F272" w14:textId="0B48B45C" w:rsidR="00EE4EA0" w:rsidRDefault="00EE4EA0" w:rsidP="00BE5B57">
      <w:pPr>
        <w:jc w:val="both"/>
        <w:rPr>
          <w:sz w:val="20"/>
          <w:szCs w:val="20"/>
        </w:rPr>
      </w:pPr>
    </w:p>
    <w:p w14:paraId="7F3BD26F" w14:textId="3ED57F05" w:rsidR="00EE4EA0" w:rsidRDefault="00EE4EA0" w:rsidP="00BE5B57">
      <w:pPr>
        <w:jc w:val="both"/>
        <w:rPr>
          <w:sz w:val="20"/>
          <w:szCs w:val="20"/>
        </w:rPr>
      </w:pPr>
    </w:p>
    <w:p w14:paraId="1F76C640" w14:textId="56BBF558" w:rsidR="00EE4EA0" w:rsidRDefault="00EE4EA0" w:rsidP="00BE5B57">
      <w:pPr>
        <w:jc w:val="both"/>
        <w:rPr>
          <w:sz w:val="20"/>
          <w:szCs w:val="20"/>
        </w:rPr>
      </w:pPr>
    </w:p>
    <w:p w14:paraId="03C01035" w14:textId="1D934B18" w:rsidR="00EE4EA0" w:rsidRDefault="00EE4EA0" w:rsidP="00BE5B57">
      <w:pPr>
        <w:jc w:val="both"/>
        <w:rPr>
          <w:sz w:val="20"/>
          <w:szCs w:val="20"/>
        </w:rPr>
      </w:pPr>
    </w:p>
    <w:p w14:paraId="36B486D9" w14:textId="2DBF7973" w:rsidR="00EE4EA0" w:rsidRDefault="00EE4EA0" w:rsidP="00BE5B57">
      <w:pPr>
        <w:jc w:val="both"/>
        <w:rPr>
          <w:sz w:val="20"/>
          <w:szCs w:val="20"/>
        </w:rPr>
      </w:pPr>
    </w:p>
    <w:p w14:paraId="25A2FD35" w14:textId="6EE293DE" w:rsidR="00EE4EA0" w:rsidRDefault="00EE4EA0" w:rsidP="00BE5B57">
      <w:pPr>
        <w:jc w:val="both"/>
        <w:rPr>
          <w:sz w:val="20"/>
          <w:szCs w:val="20"/>
        </w:rPr>
      </w:pPr>
    </w:p>
    <w:p w14:paraId="054F99CC" w14:textId="06359256" w:rsidR="00EE4EA0" w:rsidRDefault="00EE4EA0" w:rsidP="00BE5B57">
      <w:pPr>
        <w:jc w:val="both"/>
        <w:rPr>
          <w:sz w:val="20"/>
          <w:szCs w:val="20"/>
        </w:rPr>
      </w:pPr>
    </w:p>
    <w:p w14:paraId="503BA477" w14:textId="527CEAA7" w:rsidR="00EE4EA0" w:rsidRDefault="00EE4EA0" w:rsidP="00BE5B57">
      <w:pPr>
        <w:jc w:val="both"/>
        <w:rPr>
          <w:sz w:val="20"/>
          <w:szCs w:val="20"/>
        </w:rPr>
      </w:pPr>
    </w:p>
    <w:p w14:paraId="1D42FA09" w14:textId="7D6C0438" w:rsidR="00EE4EA0" w:rsidRDefault="00EE4EA0" w:rsidP="00BE5B57">
      <w:pPr>
        <w:jc w:val="both"/>
        <w:rPr>
          <w:sz w:val="20"/>
          <w:szCs w:val="20"/>
        </w:rPr>
      </w:pPr>
    </w:p>
    <w:p w14:paraId="33EAC3B8" w14:textId="3F161C6C" w:rsidR="00EE4EA0" w:rsidRDefault="00EE4EA0" w:rsidP="00BE5B57">
      <w:pPr>
        <w:jc w:val="both"/>
        <w:rPr>
          <w:sz w:val="20"/>
          <w:szCs w:val="20"/>
        </w:rPr>
      </w:pPr>
    </w:p>
    <w:p w14:paraId="4E4D3599" w14:textId="30184DC0" w:rsidR="00EE4EA0" w:rsidRDefault="00EE4EA0" w:rsidP="00BE5B57">
      <w:pPr>
        <w:jc w:val="both"/>
        <w:rPr>
          <w:sz w:val="20"/>
          <w:szCs w:val="20"/>
        </w:rPr>
      </w:pPr>
    </w:p>
    <w:p w14:paraId="2F6B9C1D" w14:textId="343B0A2E" w:rsidR="00EE4EA0" w:rsidRDefault="00EE4EA0" w:rsidP="00BE5B57">
      <w:pPr>
        <w:jc w:val="both"/>
        <w:rPr>
          <w:sz w:val="20"/>
          <w:szCs w:val="20"/>
        </w:rPr>
      </w:pPr>
    </w:p>
    <w:p w14:paraId="580253F6" w14:textId="6DC4F868" w:rsidR="00EE4EA0" w:rsidRDefault="00EE4EA0" w:rsidP="00BE5B57">
      <w:pPr>
        <w:jc w:val="both"/>
        <w:rPr>
          <w:sz w:val="20"/>
          <w:szCs w:val="20"/>
        </w:rPr>
      </w:pPr>
    </w:p>
    <w:p w14:paraId="387AA9CA" w14:textId="1CDF365C" w:rsidR="00EE4EA0" w:rsidRDefault="00EE4EA0" w:rsidP="00BE5B57">
      <w:pPr>
        <w:jc w:val="both"/>
        <w:rPr>
          <w:sz w:val="20"/>
          <w:szCs w:val="20"/>
        </w:rPr>
      </w:pPr>
    </w:p>
    <w:p w14:paraId="3A351F78" w14:textId="2F577074" w:rsidR="00F05AC9" w:rsidRDefault="00F05AC9" w:rsidP="00BE5B57">
      <w:pPr>
        <w:jc w:val="both"/>
        <w:rPr>
          <w:sz w:val="20"/>
          <w:szCs w:val="20"/>
        </w:rPr>
      </w:pPr>
    </w:p>
    <w:p w14:paraId="4881EAA1" w14:textId="77777777" w:rsidR="00F05AC9" w:rsidRDefault="00F05AC9" w:rsidP="00BE5B57">
      <w:pPr>
        <w:jc w:val="both"/>
        <w:rPr>
          <w:sz w:val="20"/>
          <w:szCs w:val="20"/>
        </w:rPr>
      </w:pPr>
    </w:p>
    <w:p w14:paraId="6D58383A" w14:textId="523A8715" w:rsidR="00EE4EA0" w:rsidRDefault="00EE4EA0" w:rsidP="00BE5B57">
      <w:pPr>
        <w:jc w:val="both"/>
        <w:rPr>
          <w:sz w:val="20"/>
          <w:szCs w:val="20"/>
        </w:rPr>
      </w:pPr>
    </w:p>
    <w:p w14:paraId="342BA0BC" w14:textId="560C8FD4" w:rsidR="00A07B0F" w:rsidRPr="00526AE0" w:rsidRDefault="00A07B0F" w:rsidP="00BE5B57">
      <w:pPr>
        <w:jc w:val="both"/>
        <w:rPr>
          <w:sz w:val="20"/>
          <w:szCs w:val="20"/>
        </w:rPr>
      </w:pPr>
    </w:p>
    <w:p w14:paraId="0F74F38E" w14:textId="2D13656A" w:rsidR="00D46AFE" w:rsidRDefault="00D46AFE" w:rsidP="00BE5B57">
      <w:pPr>
        <w:jc w:val="both"/>
        <w:rPr>
          <w:sz w:val="20"/>
          <w:szCs w:val="20"/>
        </w:rPr>
      </w:pPr>
    </w:p>
    <w:p w14:paraId="5C266913" w14:textId="3DBD0BA7" w:rsidR="00F05AC9" w:rsidRDefault="00F05AC9" w:rsidP="00BE5B57">
      <w:pPr>
        <w:jc w:val="both"/>
        <w:rPr>
          <w:sz w:val="20"/>
          <w:szCs w:val="20"/>
        </w:rPr>
      </w:pPr>
    </w:p>
    <w:p w14:paraId="1874CFC6" w14:textId="77777777" w:rsidR="00F05AC9" w:rsidRPr="00526AE0" w:rsidRDefault="00F05AC9" w:rsidP="00BE5B57">
      <w:pPr>
        <w:jc w:val="both"/>
        <w:rPr>
          <w:sz w:val="20"/>
          <w:szCs w:val="20"/>
        </w:rPr>
      </w:pPr>
    </w:p>
    <w:p w14:paraId="1357BDD7" w14:textId="77777777" w:rsidR="00700D5C" w:rsidRPr="00526AE0" w:rsidRDefault="00700D5C" w:rsidP="00BE5B57">
      <w:pPr>
        <w:jc w:val="both"/>
        <w:rPr>
          <w:sz w:val="20"/>
          <w:szCs w:val="20"/>
        </w:rPr>
      </w:pPr>
    </w:p>
    <w:p w14:paraId="1F7D9896" w14:textId="743EA144" w:rsidR="00D46AFE" w:rsidRPr="00526AE0" w:rsidRDefault="00D46AFE" w:rsidP="00BE5B57">
      <w:pPr>
        <w:jc w:val="both"/>
        <w:rPr>
          <w:b/>
          <w:sz w:val="20"/>
          <w:szCs w:val="20"/>
        </w:rPr>
      </w:pPr>
    </w:p>
    <w:p w14:paraId="643B8AE4" w14:textId="4492C05B" w:rsidR="00602CCD" w:rsidRPr="00526AE0" w:rsidRDefault="00602CCD" w:rsidP="00BE5B57">
      <w:pPr>
        <w:jc w:val="both"/>
        <w:rPr>
          <w:b/>
        </w:rPr>
      </w:pPr>
    </w:p>
    <w:p w14:paraId="5B4C4071" w14:textId="77777777" w:rsidR="00D97745" w:rsidRPr="00526AE0" w:rsidRDefault="00D97745" w:rsidP="00BE5B57">
      <w:pPr>
        <w:jc w:val="both"/>
        <w:rPr>
          <w:b/>
          <w:sz w:val="12"/>
          <w:szCs w:val="12"/>
        </w:rPr>
      </w:pPr>
    </w:p>
    <w:p w14:paraId="14C641E2" w14:textId="4211169A" w:rsidR="00591016" w:rsidRPr="00526AE0" w:rsidRDefault="00002292" w:rsidP="00BE5B57">
      <w:pPr>
        <w:jc w:val="both"/>
        <w:rPr>
          <w:sz w:val="16"/>
          <w:szCs w:val="16"/>
        </w:rPr>
      </w:pPr>
      <w:r w:rsidRPr="00526AE0">
        <w:rPr>
          <w:sz w:val="16"/>
          <w:szCs w:val="16"/>
        </w:rPr>
        <w:lastRenderedPageBreak/>
        <w:t xml:space="preserve"> </w:t>
      </w:r>
      <w:bookmarkStart w:id="95" w:name="__RefHeading__75_520497706"/>
      <w:bookmarkStart w:id="96" w:name="__RefHeading__90_1698952488"/>
      <w:bookmarkStart w:id="97" w:name="__RefHeading__77_520497706"/>
      <w:bookmarkStart w:id="98" w:name="__RefHeading__92_1698952488"/>
      <w:bookmarkStart w:id="99" w:name="_Toc423619395"/>
      <w:bookmarkStart w:id="100" w:name="_Toc426462889"/>
      <w:bookmarkStart w:id="101" w:name="_Toc428969625"/>
      <w:bookmarkEnd w:id="92"/>
      <w:bookmarkEnd w:id="95"/>
      <w:bookmarkEnd w:id="96"/>
      <w:bookmarkEnd w:id="97"/>
      <w:bookmarkEnd w:id="98"/>
      <w:r w:rsidR="00591016" w:rsidRPr="00526AE0">
        <w:br w:type="page"/>
      </w:r>
    </w:p>
    <w:p w14:paraId="171694F7" w14:textId="77AB8DD1" w:rsidR="00665702" w:rsidRPr="00526AE0" w:rsidRDefault="006937AA" w:rsidP="00BE5B57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bookmarkStart w:id="102" w:name="_Toc479691599"/>
      <w:r w:rsidRPr="00526AE0">
        <w:rPr>
          <w:rFonts w:ascii="Times New Roman" w:hAnsi="Times New Roman"/>
          <w:i w:val="0"/>
          <w:sz w:val="26"/>
          <w:szCs w:val="26"/>
        </w:rPr>
        <w:lastRenderedPageBreak/>
        <w:t>Приложение</w:t>
      </w:r>
      <w:bookmarkEnd w:id="99"/>
      <w:bookmarkEnd w:id="100"/>
      <w:bookmarkEnd w:id="101"/>
      <w:r w:rsidR="001F254B" w:rsidRPr="00526AE0"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Start w:id="103" w:name="__RefHeading__73_520497706"/>
      <w:bookmarkStart w:id="104" w:name="__RefHeading__88_1698952488"/>
      <w:bookmarkEnd w:id="103"/>
      <w:bookmarkEnd w:id="104"/>
      <w:r w:rsidR="00D46AFE" w:rsidRPr="00526AE0">
        <w:rPr>
          <w:rFonts w:ascii="Times New Roman" w:hAnsi="Times New Roman"/>
          <w:i w:val="0"/>
          <w:sz w:val="26"/>
          <w:szCs w:val="26"/>
          <w:lang w:val="ru-RU"/>
        </w:rPr>
        <w:t>7</w:t>
      </w:r>
      <w:bookmarkEnd w:id="102"/>
    </w:p>
    <w:p w14:paraId="69B55BA8" w14:textId="20CA7D4A" w:rsidR="00B32E26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3354ABD" w14:textId="77777777" w:rsidR="00B1257A" w:rsidRPr="00526AE0" w:rsidRDefault="00B1257A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6DA4DA5" w14:textId="77777777" w:rsidR="00B32E26" w:rsidRPr="00526A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CBC60C5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ПРОЕКТ СОГЛАШЕНИЯ О ЗАДАТКЕ №____</w:t>
      </w:r>
    </w:p>
    <w:p w14:paraId="11D9518B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919EB3B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        « ____» ___________________г.</w:t>
      </w:r>
    </w:p>
    <w:p w14:paraId="526216F1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1816F398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38BD21B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6081F03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09AA1AF" w14:textId="77777777" w:rsidR="00B765BB" w:rsidRPr="000E3CE0" w:rsidRDefault="00B765BB" w:rsidP="00B765B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 w:rsidRPr="000E3CE0">
        <w:t xml:space="preserve"> </w:t>
      </w:r>
      <w:r w:rsidRPr="000E3CE0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2739B07C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344CD3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0743B4E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613F488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1698CD0A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FEC4FB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0ED7D4E9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090FAEB6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39AE3B35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6C2237D8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77C54044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3F78FF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F11B80F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75CF0717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24FEFEC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</w:t>
      </w:r>
    </w:p>
    <w:p w14:paraId="6FB4003B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6779CCEB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6B74C61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0E3CE0">
        <w:rPr>
          <w:bCs/>
          <w:sz w:val="22"/>
          <w:szCs w:val="22"/>
        </w:rPr>
        <w:t xml:space="preserve">с Регламентом и Инструкциями </w:t>
      </w:r>
      <w:r w:rsidRPr="000E3CE0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0FA0C7E" w14:textId="77777777" w:rsidR="00B765BB" w:rsidRPr="000E3CE0" w:rsidRDefault="00B765BB" w:rsidP="00B765BB">
      <w:pPr>
        <w:tabs>
          <w:tab w:val="left" w:pos="426"/>
        </w:tabs>
        <w:jc w:val="both"/>
        <w:rPr>
          <w:sz w:val="22"/>
          <w:szCs w:val="22"/>
        </w:rPr>
      </w:pPr>
    </w:p>
    <w:p w14:paraId="13BDFCCB" w14:textId="77777777" w:rsidR="00B765BB" w:rsidRPr="000E3CE0" w:rsidRDefault="00B765BB" w:rsidP="00B765BB">
      <w:pPr>
        <w:tabs>
          <w:tab w:val="left" w:pos="426"/>
        </w:tabs>
        <w:jc w:val="both"/>
        <w:rPr>
          <w:sz w:val="22"/>
          <w:szCs w:val="22"/>
        </w:rPr>
      </w:pPr>
    </w:p>
    <w:p w14:paraId="7A97A201" w14:textId="77777777" w:rsidR="00B765BB" w:rsidRPr="000E3CE0" w:rsidRDefault="00B765BB" w:rsidP="00B765BB">
      <w:pPr>
        <w:tabs>
          <w:tab w:val="left" w:pos="426"/>
        </w:tabs>
        <w:jc w:val="both"/>
        <w:rPr>
          <w:sz w:val="22"/>
          <w:szCs w:val="22"/>
        </w:rPr>
      </w:pPr>
    </w:p>
    <w:p w14:paraId="262EF6CA" w14:textId="77777777" w:rsidR="00B765BB" w:rsidRPr="000E3CE0" w:rsidRDefault="00B765BB" w:rsidP="00B765BB">
      <w:pPr>
        <w:tabs>
          <w:tab w:val="left" w:pos="426"/>
        </w:tabs>
        <w:jc w:val="both"/>
        <w:rPr>
          <w:sz w:val="22"/>
          <w:szCs w:val="22"/>
        </w:rPr>
      </w:pPr>
    </w:p>
    <w:p w14:paraId="72BE6D56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</w:p>
    <w:p w14:paraId="0E7560CD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480F42F5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C888A79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D34F2C9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352F704" w14:textId="77777777" w:rsidR="00B765BB" w:rsidRPr="000E3CE0" w:rsidRDefault="00B765BB" w:rsidP="00B765BB">
      <w:pPr>
        <w:suppressAutoHyphens w:val="0"/>
        <w:jc w:val="center"/>
        <w:rPr>
          <w:b/>
          <w:sz w:val="22"/>
          <w:szCs w:val="22"/>
        </w:rPr>
      </w:pPr>
    </w:p>
    <w:p w14:paraId="40DB20CE" w14:textId="77777777" w:rsidR="00B765BB" w:rsidRPr="000E3CE0" w:rsidRDefault="00B765BB" w:rsidP="00B765BB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31865C33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A8BD072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30C85691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0ADD883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857D947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5D3761C4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AE887A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2B675DB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5.2. Настоящее Соглашение составлено в 3 (трех) подлинных экземплярах.</w:t>
      </w:r>
    </w:p>
    <w:p w14:paraId="1CD41B9E" w14:textId="77777777" w:rsidR="00B765BB" w:rsidRPr="000E3CE0" w:rsidRDefault="00B765BB" w:rsidP="00B765B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03433B3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DB00F74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264D9C2D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B765BB" w:rsidRPr="000E3CE0" w14:paraId="0C53FD00" w14:textId="77777777" w:rsidTr="007701B2">
        <w:tc>
          <w:tcPr>
            <w:tcW w:w="3261" w:type="dxa"/>
          </w:tcPr>
          <w:p w14:paraId="0A6D2552" w14:textId="77777777" w:rsidR="00B765BB" w:rsidRPr="000E3CE0" w:rsidRDefault="00B765BB" w:rsidP="007701B2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183D6C65" w14:textId="77777777" w:rsidR="00B765BB" w:rsidRPr="000E3CE0" w:rsidRDefault="00B765BB" w:rsidP="007701B2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07741B9D" w14:textId="77777777" w:rsidR="00B765BB" w:rsidRPr="000E3CE0" w:rsidRDefault="00B765BB" w:rsidP="007701B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765BB" w:rsidRPr="000E3CE0" w14:paraId="67B74906" w14:textId="77777777" w:rsidTr="007701B2">
        <w:trPr>
          <w:trHeight w:val="250"/>
        </w:trPr>
        <w:tc>
          <w:tcPr>
            <w:tcW w:w="3261" w:type="dxa"/>
          </w:tcPr>
          <w:p w14:paraId="0D1DADDD" w14:textId="77777777" w:rsidR="00B765BB" w:rsidRPr="000E3CE0" w:rsidRDefault="00B765BB" w:rsidP="007701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6A3A7FD" w14:textId="77777777" w:rsidR="00B765BB" w:rsidRPr="000E3CE0" w:rsidRDefault="00B765BB" w:rsidP="007701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F70714D" w14:textId="77777777" w:rsidR="00B765BB" w:rsidRPr="000E3CE0" w:rsidRDefault="00B765BB" w:rsidP="007701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D7951E7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</w:p>
    <w:p w14:paraId="32480C3F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110A9426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</w:p>
    <w:p w14:paraId="5DE21F50" w14:textId="77777777" w:rsidR="00B765BB" w:rsidRPr="000E3CE0" w:rsidRDefault="00B765BB" w:rsidP="00B765B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765BB" w:rsidRPr="000E3CE0" w14:paraId="17DF29FA" w14:textId="77777777" w:rsidTr="007701B2">
        <w:trPr>
          <w:trHeight w:val="738"/>
        </w:trPr>
        <w:tc>
          <w:tcPr>
            <w:tcW w:w="3049" w:type="dxa"/>
            <w:hideMark/>
          </w:tcPr>
          <w:p w14:paraId="46D83207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F041AF2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B8A9F0B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6004167A" w14:textId="77777777" w:rsidR="00B765BB" w:rsidRPr="000E3CE0" w:rsidRDefault="00B765BB" w:rsidP="007701B2">
            <w:pPr>
              <w:rPr>
                <w:sz w:val="22"/>
                <w:szCs w:val="22"/>
              </w:rPr>
            </w:pPr>
          </w:p>
        </w:tc>
      </w:tr>
      <w:tr w:rsidR="00B765BB" w:rsidRPr="000E3CE0" w14:paraId="4C2602F9" w14:textId="77777777" w:rsidTr="007701B2">
        <w:trPr>
          <w:trHeight w:val="738"/>
        </w:trPr>
        <w:tc>
          <w:tcPr>
            <w:tcW w:w="3049" w:type="dxa"/>
          </w:tcPr>
          <w:p w14:paraId="675A259F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086241BF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C80EEF7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5C4482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23BD13B5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27A9D07C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8AFF4B2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514B2DB9" w14:textId="77777777" w:rsidR="00B765BB" w:rsidRPr="000E3CE0" w:rsidRDefault="00B765BB" w:rsidP="007701B2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94CF275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47FE50D7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027015E3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21044769" w14:textId="77777777" w:rsidR="00B765BB" w:rsidRPr="000E3CE0" w:rsidRDefault="00B765BB" w:rsidP="00B76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4A604ACD" w14:textId="77777777" w:rsidR="00C97BBC" w:rsidRPr="00526A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79076016" w14:textId="77777777" w:rsidR="00C97BBC" w:rsidRPr="00526A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63713CAE" w14:textId="0B6C7C5F" w:rsidR="00D46AFE" w:rsidRPr="00526AE0" w:rsidRDefault="0039667F" w:rsidP="00BE5B57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526AE0">
        <w:rPr>
          <w:b w:val="0"/>
          <w:sz w:val="22"/>
          <w:szCs w:val="22"/>
        </w:rPr>
        <w:br w:type="page"/>
      </w:r>
      <w:bookmarkStart w:id="105" w:name="_Toc479691600"/>
      <w:r w:rsidR="00D46AFE" w:rsidRPr="00526AE0">
        <w:rPr>
          <w:rFonts w:ascii="Times New Roman" w:hAnsi="Times New Roman"/>
          <w:i w:val="0"/>
          <w:sz w:val="26"/>
          <w:szCs w:val="26"/>
        </w:rPr>
        <w:lastRenderedPageBreak/>
        <w:t>Приложение</w:t>
      </w:r>
      <w:r w:rsidR="00D46AFE" w:rsidRPr="00526AE0">
        <w:rPr>
          <w:rFonts w:ascii="Times New Roman" w:hAnsi="Times New Roman"/>
          <w:i w:val="0"/>
          <w:sz w:val="26"/>
          <w:szCs w:val="26"/>
          <w:lang w:val="ru-RU"/>
        </w:rPr>
        <w:t> 8</w:t>
      </w:r>
      <w:bookmarkEnd w:id="105"/>
    </w:p>
    <w:p w14:paraId="7C6238CC" w14:textId="3D50E515" w:rsidR="00450E81" w:rsidRPr="00526AE0" w:rsidRDefault="00450E81" w:rsidP="00BE5B57">
      <w:pPr>
        <w:rPr>
          <w:b/>
        </w:rPr>
      </w:pPr>
    </w:p>
    <w:p w14:paraId="5F29F0E7" w14:textId="77777777" w:rsidR="00450E81" w:rsidRPr="00526AE0" w:rsidRDefault="00450E81" w:rsidP="00BE5B57">
      <w:pPr>
        <w:suppressAutoHyphens w:val="0"/>
        <w:jc w:val="right"/>
        <w:rPr>
          <w:b/>
          <w:i/>
          <w:sz w:val="26"/>
          <w:szCs w:val="26"/>
          <w:lang w:eastAsia="en-US"/>
        </w:rPr>
      </w:pPr>
      <w:r w:rsidRPr="00526AE0">
        <w:rPr>
          <w:b/>
          <w:sz w:val="26"/>
          <w:szCs w:val="26"/>
          <w:lang w:eastAsia="en-US"/>
        </w:rPr>
        <w:t>Форма</w:t>
      </w:r>
    </w:p>
    <w:p w14:paraId="49A1DBEF" w14:textId="5489D584" w:rsidR="00450E81" w:rsidRPr="00526AE0" w:rsidRDefault="00450E81" w:rsidP="00BE5B57">
      <w:pPr>
        <w:suppressAutoHyphens w:val="0"/>
        <w:rPr>
          <w:i/>
          <w:szCs w:val="20"/>
          <w:lang w:eastAsia="en-US"/>
        </w:rPr>
      </w:pPr>
      <w:r w:rsidRPr="00526AE0">
        <w:rPr>
          <w:i/>
          <w:szCs w:val="20"/>
          <w:lang w:eastAsia="en-US"/>
        </w:rPr>
        <w:t>НА БЛАНКЕ ОРГАНИЗАЦИИ</w:t>
      </w:r>
      <w:r w:rsidR="0001065B" w:rsidRPr="00526AE0">
        <w:rPr>
          <w:i/>
          <w:szCs w:val="20"/>
          <w:lang w:eastAsia="en-US"/>
        </w:rPr>
        <w:t xml:space="preserve"> ДЛЯ ЮРИДИЧЕСКИХ ЛИЦ</w:t>
      </w:r>
    </w:p>
    <w:p w14:paraId="617F4AE5" w14:textId="2DC86370" w:rsidR="00450E81" w:rsidRPr="00526AE0" w:rsidRDefault="00450E81" w:rsidP="00BE5B57">
      <w:pPr>
        <w:suppressAutoHyphens w:val="0"/>
        <w:rPr>
          <w:i/>
          <w:szCs w:val="20"/>
          <w:lang w:eastAsia="en-US"/>
        </w:rPr>
      </w:pPr>
      <w:r w:rsidRPr="00526AE0">
        <w:rPr>
          <w:i/>
          <w:szCs w:val="20"/>
          <w:lang w:eastAsia="en-US"/>
        </w:rPr>
        <w:t xml:space="preserve">(при </w:t>
      </w:r>
      <w:r w:rsidRPr="00526AE0">
        <w:rPr>
          <w:i/>
          <w:noProof/>
          <w:szCs w:val="20"/>
          <w:lang w:eastAsia="en-US"/>
        </w:rPr>
        <w:t>наличии</w:t>
      </w:r>
      <w:r w:rsidRPr="00526AE0">
        <w:rPr>
          <w:i/>
          <w:szCs w:val="20"/>
          <w:lang w:eastAsia="en-US"/>
        </w:rPr>
        <w:t>)</w:t>
      </w:r>
    </w:p>
    <w:p w14:paraId="6B6922AF" w14:textId="77777777" w:rsidR="00450E81" w:rsidRPr="00526AE0" w:rsidRDefault="00450E81" w:rsidP="00BE5B57">
      <w:pPr>
        <w:suppressAutoHyphens w:val="0"/>
        <w:rPr>
          <w:szCs w:val="20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5420"/>
      </w:tblGrid>
      <w:tr w:rsidR="00450E81" w:rsidRPr="00526AE0" w14:paraId="75CFF883" w14:textId="77777777" w:rsidTr="001450D2">
        <w:trPr>
          <w:trHeight w:val="3700"/>
        </w:trPr>
        <w:tc>
          <w:tcPr>
            <w:tcW w:w="5098" w:type="dxa"/>
            <w:shd w:val="clear" w:color="auto" w:fill="auto"/>
          </w:tcPr>
          <w:p w14:paraId="3B647834" w14:textId="77777777" w:rsidR="00450E81" w:rsidRPr="00526AE0" w:rsidRDefault="00450E81" w:rsidP="00BE5B57">
            <w:pPr>
              <w:tabs>
                <w:tab w:val="left" w:pos="760"/>
              </w:tabs>
              <w:suppressAutoHyphens w:val="0"/>
              <w:rPr>
                <w:szCs w:val="20"/>
                <w:lang w:eastAsia="en-US"/>
              </w:rPr>
            </w:pPr>
            <w:r w:rsidRPr="00526AE0">
              <w:rPr>
                <w:szCs w:val="20"/>
                <w:lang w:eastAsia="en-US"/>
              </w:rPr>
              <w:tab/>
            </w:r>
          </w:p>
          <w:p w14:paraId="18643AA2" w14:textId="77777777" w:rsidR="00450E81" w:rsidRPr="00526AE0" w:rsidRDefault="00450E81" w:rsidP="00BE5B57">
            <w:pPr>
              <w:suppressAutoHyphens w:val="0"/>
              <w:autoSpaceDE w:val="0"/>
              <w:ind w:firstLine="34"/>
              <w:jc w:val="both"/>
              <w:rPr>
                <w:szCs w:val="20"/>
                <w:lang w:eastAsia="en-US"/>
              </w:rPr>
            </w:pPr>
          </w:p>
        </w:tc>
        <w:tc>
          <w:tcPr>
            <w:tcW w:w="5420" w:type="dxa"/>
            <w:shd w:val="clear" w:color="auto" w:fill="auto"/>
          </w:tcPr>
          <w:p w14:paraId="7E61F865" w14:textId="77777777" w:rsidR="00A87C3E" w:rsidRPr="00526AE0" w:rsidRDefault="00A87C3E" w:rsidP="00BE5B57">
            <w:pPr>
              <w:suppressAutoHyphens w:val="0"/>
              <w:rPr>
                <w:szCs w:val="20"/>
                <w:lang w:eastAsia="en-US"/>
              </w:rPr>
            </w:pPr>
          </w:p>
          <w:p w14:paraId="582A273A" w14:textId="77554AFA" w:rsidR="00450E81" w:rsidRPr="00526AE0" w:rsidRDefault="00450E81" w:rsidP="00BE5B57">
            <w:pPr>
              <w:suppressAutoHyphens w:val="0"/>
              <w:ind w:firstLine="856"/>
              <w:rPr>
                <w:szCs w:val="20"/>
                <w:lang w:eastAsia="en-US"/>
              </w:rPr>
            </w:pPr>
            <w:r w:rsidRPr="00526AE0">
              <w:rPr>
                <w:szCs w:val="20"/>
                <w:lang w:eastAsia="en-US"/>
              </w:rPr>
              <w:t>В _________________________________</w:t>
            </w:r>
            <w:r w:rsidR="0080640F" w:rsidRPr="00526AE0">
              <w:rPr>
                <w:szCs w:val="20"/>
                <w:lang w:eastAsia="en-US"/>
              </w:rPr>
              <w:t>__</w:t>
            </w:r>
          </w:p>
          <w:p w14:paraId="642FB5C2" w14:textId="683E705E" w:rsidR="00450E81" w:rsidRPr="00526AE0" w:rsidRDefault="00450E81" w:rsidP="00BE5B57">
            <w:pPr>
              <w:suppressAutoHyphens w:val="0"/>
              <w:rPr>
                <w:sz w:val="20"/>
                <w:szCs w:val="20"/>
                <w:lang w:eastAsia="en-US"/>
              </w:rPr>
            </w:pPr>
            <w:r w:rsidRPr="00526AE0">
              <w:rPr>
                <w:szCs w:val="20"/>
                <w:lang w:eastAsia="en-US"/>
              </w:rPr>
              <w:t xml:space="preserve">                 </w:t>
            </w:r>
            <w:r w:rsidR="002665BB" w:rsidRPr="00526AE0">
              <w:rPr>
                <w:szCs w:val="20"/>
                <w:lang w:eastAsia="en-US"/>
              </w:rPr>
              <w:t xml:space="preserve">      </w:t>
            </w:r>
            <w:r w:rsidR="00A87C3E" w:rsidRPr="00526AE0">
              <w:rPr>
                <w:szCs w:val="20"/>
                <w:lang w:eastAsia="en-US"/>
              </w:rPr>
              <w:t xml:space="preserve"> </w:t>
            </w:r>
            <w:r w:rsidRPr="00526AE0">
              <w:rPr>
                <w:sz w:val="20"/>
                <w:szCs w:val="20"/>
                <w:lang w:eastAsia="en-US"/>
              </w:rPr>
              <w:t>(Организатор аукциона</w:t>
            </w:r>
            <w:r w:rsidR="002665BB" w:rsidRPr="00526AE0">
              <w:rPr>
                <w:sz w:val="20"/>
                <w:szCs w:val="20"/>
                <w:lang w:eastAsia="en-US"/>
              </w:rPr>
              <w:t xml:space="preserve"> </w:t>
            </w:r>
            <w:r w:rsidR="002665BB" w:rsidRPr="00526AE0">
              <w:rPr>
                <w:sz w:val="18"/>
                <w:szCs w:val="18"/>
              </w:rPr>
              <w:t>в электронной форме</w:t>
            </w:r>
            <w:r w:rsidRPr="00526AE0">
              <w:rPr>
                <w:sz w:val="20"/>
                <w:szCs w:val="20"/>
                <w:lang w:eastAsia="en-US"/>
              </w:rPr>
              <w:t>)</w:t>
            </w:r>
          </w:p>
          <w:p w14:paraId="155CBD94" w14:textId="77777777" w:rsidR="00450E81" w:rsidRPr="00526AE0" w:rsidRDefault="00450E81" w:rsidP="00BE5B57">
            <w:pPr>
              <w:suppressAutoHyphens w:val="0"/>
              <w:rPr>
                <w:szCs w:val="20"/>
                <w:lang w:eastAsia="en-US"/>
              </w:rPr>
            </w:pPr>
          </w:p>
          <w:p w14:paraId="21E19209" w14:textId="70974C41" w:rsidR="00450E81" w:rsidRPr="00526AE0" w:rsidRDefault="00450E81" w:rsidP="00BE5B57">
            <w:pPr>
              <w:suppressAutoHyphens w:val="0"/>
              <w:ind w:firstLine="856"/>
              <w:rPr>
                <w:szCs w:val="20"/>
                <w:lang w:eastAsia="en-US"/>
              </w:rPr>
            </w:pPr>
            <w:r w:rsidRPr="00526AE0">
              <w:rPr>
                <w:szCs w:val="20"/>
                <w:lang w:eastAsia="en-US"/>
              </w:rPr>
              <w:t>от</w:t>
            </w:r>
            <w:r w:rsidR="0080640F" w:rsidRPr="00526AE0">
              <w:rPr>
                <w:szCs w:val="20"/>
                <w:lang w:eastAsia="en-US"/>
              </w:rPr>
              <w:t xml:space="preserve"> </w:t>
            </w:r>
            <w:r w:rsidRPr="00526AE0">
              <w:rPr>
                <w:szCs w:val="20"/>
                <w:lang w:eastAsia="en-US"/>
              </w:rPr>
              <w:t>_______________________________</w:t>
            </w:r>
            <w:r w:rsidR="0080640F" w:rsidRPr="00526AE0">
              <w:rPr>
                <w:szCs w:val="20"/>
                <w:lang w:eastAsia="en-US"/>
              </w:rPr>
              <w:t>___</w:t>
            </w:r>
          </w:p>
          <w:p w14:paraId="65AC30BE" w14:textId="2A4F64EC" w:rsidR="00450E81" w:rsidRPr="00526AE0" w:rsidRDefault="00A87C3E" w:rsidP="00BE5B57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526AE0">
              <w:rPr>
                <w:sz w:val="20"/>
                <w:szCs w:val="20"/>
                <w:lang w:eastAsia="en-US"/>
              </w:rPr>
              <w:t xml:space="preserve">                  (Ф.И.О. физического лица</w:t>
            </w:r>
            <w:r w:rsidR="00450E81" w:rsidRPr="00526AE0">
              <w:rPr>
                <w:sz w:val="20"/>
                <w:szCs w:val="20"/>
                <w:lang w:eastAsia="en-US"/>
              </w:rPr>
              <w:t xml:space="preserve"> или</w:t>
            </w:r>
          </w:p>
          <w:p w14:paraId="19D6E22F" w14:textId="1788DBC5" w:rsidR="00450E81" w:rsidRPr="00526AE0" w:rsidRDefault="00A87C3E" w:rsidP="00BE5B57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526AE0">
              <w:rPr>
                <w:sz w:val="20"/>
                <w:szCs w:val="20"/>
                <w:lang w:eastAsia="en-US"/>
              </w:rPr>
              <w:t xml:space="preserve">                     </w:t>
            </w:r>
            <w:r w:rsidR="00450E81" w:rsidRPr="00526AE0">
              <w:rPr>
                <w:sz w:val="20"/>
                <w:szCs w:val="20"/>
                <w:lang w:eastAsia="en-US"/>
              </w:rPr>
              <w:t>Ф.И.О. генерального директора</w:t>
            </w:r>
          </w:p>
          <w:p w14:paraId="63AFF3E6" w14:textId="42DF7FBC" w:rsidR="00450E81" w:rsidRPr="00526AE0" w:rsidRDefault="00A87C3E" w:rsidP="00BE5B57">
            <w:pPr>
              <w:suppressAutoHyphens w:val="0"/>
              <w:jc w:val="center"/>
              <w:rPr>
                <w:szCs w:val="20"/>
                <w:lang w:eastAsia="en-US"/>
              </w:rPr>
            </w:pPr>
            <w:r w:rsidRPr="00526AE0">
              <w:rPr>
                <w:sz w:val="20"/>
                <w:szCs w:val="20"/>
                <w:lang w:eastAsia="en-US"/>
              </w:rPr>
              <w:t xml:space="preserve">                       </w:t>
            </w:r>
            <w:r w:rsidR="00450E81" w:rsidRPr="00526AE0">
              <w:rPr>
                <w:sz w:val="20"/>
                <w:szCs w:val="20"/>
                <w:lang w:eastAsia="en-US"/>
              </w:rPr>
              <w:t>или представителя организации)</w:t>
            </w:r>
          </w:p>
          <w:p w14:paraId="702C9BB0" w14:textId="16987A69" w:rsidR="00450E81" w:rsidRPr="00526AE0" w:rsidRDefault="00450E81" w:rsidP="00BE5B57">
            <w:pPr>
              <w:suppressAutoHyphens w:val="0"/>
              <w:ind w:firstLine="856"/>
              <w:rPr>
                <w:szCs w:val="20"/>
                <w:lang w:val="en-US" w:eastAsia="en-US"/>
              </w:rPr>
            </w:pPr>
            <w:r w:rsidRPr="00526AE0">
              <w:rPr>
                <w:szCs w:val="20"/>
                <w:lang w:val="en-US" w:eastAsia="en-US"/>
              </w:rPr>
              <w:t>____________________________________</w:t>
            </w:r>
            <w:r w:rsidRPr="00526AE0">
              <w:rPr>
                <w:szCs w:val="20"/>
                <w:lang w:val="en-US" w:eastAsia="en-US"/>
              </w:rPr>
              <w:br/>
            </w:r>
            <w:r w:rsidRPr="00526AE0">
              <w:rPr>
                <w:szCs w:val="20"/>
                <w:lang w:eastAsia="en-US"/>
              </w:rPr>
              <w:t xml:space="preserve">          </w:t>
            </w:r>
            <w:r w:rsidR="009B2EA4" w:rsidRPr="00526AE0">
              <w:rPr>
                <w:szCs w:val="20"/>
                <w:lang w:eastAsia="en-US"/>
              </w:rPr>
              <w:t xml:space="preserve">                    </w:t>
            </w:r>
            <w:r w:rsidRPr="00526AE0">
              <w:rPr>
                <w:sz w:val="20"/>
                <w:szCs w:val="20"/>
                <w:lang w:val="en-US" w:eastAsia="en-US"/>
              </w:rPr>
              <w:t>(наименование организации)</w:t>
            </w:r>
          </w:p>
          <w:p w14:paraId="7A5DA6AB" w14:textId="77777777" w:rsidR="00450E81" w:rsidRPr="00526AE0" w:rsidRDefault="00450E81" w:rsidP="00BE5B57">
            <w:pPr>
              <w:suppressAutoHyphens w:val="0"/>
              <w:overflowPunct w:val="0"/>
              <w:autoSpaceDE w:val="0"/>
              <w:rPr>
                <w:szCs w:val="20"/>
                <w:lang w:val="en-US" w:eastAsia="en-US"/>
              </w:rPr>
            </w:pPr>
          </w:p>
        </w:tc>
      </w:tr>
    </w:tbl>
    <w:p w14:paraId="467DA650" w14:textId="77777777" w:rsidR="00450E81" w:rsidRPr="00526AE0" w:rsidRDefault="00450E81" w:rsidP="00BE5B57">
      <w:pPr>
        <w:suppressAutoHyphens w:val="0"/>
        <w:rPr>
          <w:b/>
          <w:sz w:val="26"/>
          <w:szCs w:val="26"/>
          <w:lang w:val="en-US" w:eastAsia="en-US"/>
        </w:rPr>
      </w:pPr>
    </w:p>
    <w:p w14:paraId="5D62141E" w14:textId="54E09535" w:rsidR="00450E81" w:rsidRPr="002674F8" w:rsidRDefault="009B2EA4" w:rsidP="00BE5B57">
      <w:pPr>
        <w:suppressAutoHyphens w:val="0"/>
        <w:jc w:val="center"/>
        <w:rPr>
          <w:b/>
          <w:sz w:val="26"/>
          <w:szCs w:val="26"/>
          <w:lang w:eastAsia="en-US"/>
        </w:rPr>
      </w:pPr>
      <w:r w:rsidRPr="002674F8">
        <w:rPr>
          <w:b/>
          <w:sz w:val="26"/>
          <w:szCs w:val="26"/>
          <w:lang w:eastAsia="en-US"/>
        </w:rPr>
        <w:t xml:space="preserve">Запрос на осмотр </w:t>
      </w:r>
      <w:r w:rsidR="005B5F4C" w:rsidRPr="002674F8">
        <w:rPr>
          <w:b/>
          <w:sz w:val="26"/>
          <w:szCs w:val="26"/>
          <w:lang w:eastAsia="en-US"/>
        </w:rPr>
        <w:t>Земельного участка</w:t>
      </w:r>
    </w:p>
    <w:p w14:paraId="16AAA090" w14:textId="77777777" w:rsidR="00450E81" w:rsidRPr="002674F8" w:rsidRDefault="00450E81" w:rsidP="00BE5B57">
      <w:pPr>
        <w:suppressAutoHyphens w:val="0"/>
        <w:ind w:firstLine="708"/>
        <w:jc w:val="both"/>
        <w:rPr>
          <w:szCs w:val="20"/>
          <w:lang w:eastAsia="en-US"/>
        </w:rPr>
      </w:pPr>
    </w:p>
    <w:p w14:paraId="469F36CD" w14:textId="77777777" w:rsidR="002674F8" w:rsidRDefault="00450E81" w:rsidP="00BE5B57">
      <w:pPr>
        <w:suppressAutoHyphens w:val="0"/>
        <w:jc w:val="both"/>
        <w:rPr>
          <w:szCs w:val="20"/>
          <w:lang w:eastAsia="en-US"/>
        </w:rPr>
      </w:pPr>
      <w:r w:rsidRPr="002674F8">
        <w:rPr>
          <w:szCs w:val="20"/>
          <w:lang w:eastAsia="en-US"/>
        </w:rPr>
        <w:t>Прошу оформи</w:t>
      </w:r>
      <w:r w:rsidR="009B2EA4" w:rsidRPr="002674F8">
        <w:rPr>
          <w:szCs w:val="20"/>
          <w:lang w:eastAsia="en-US"/>
        </w:rPr>
        <w:t xml:space="preserve">ть документ для осмотра </w:t>
      </w:r>
      <w:r w:rsidR="005B5F4C" w:rsidRPr="002674F8">
        <w:rPr>
          <w:szCs w:val="20"/>
          <w:lang w:eastAsia="en-US"/>
        </w:rPr>
        <w:t>Земельного участка</w:t>
      </w:r>
    </w:p>
    <w:p w14:paraId="5E2507BE" w14:textId="77777777" w:rsidR="002674F8" w:rsidRDefault="002674F8" w:rsidP="00BE5B57">
      <w:pPr>
        <w:suppressAutoHyphens w:val="0"/>
        <w:jc w:val="both"/>
        <w:rPr>
          <w:szCs w:val="20"/>
          <w:lang w:eastAsia="en-US"/>
        </w:rPr>
      </w:pPr>
      <w:r>
        <w:rPr>
          <w:szCs w:val="20"/>
          <w:lang w:eastAsia="en-US"/>
        </w:rPr>
        <w:t>Кадастровый номер__________________</w:t>
      </w:r>
    </w:p>
    <w:p w14:paraId="6A7F6F98" w14:textId="77777777" w:rsidR="002674F8" w:rsidRDefault="002674F8" w:rsidP="00BE5B57">
      <w:pPr>
        <w:suppressAutoHyphens w:val="0"/>
        <w:jc w:val="both"/>
        <w:rPr>
          <w:szCs w:val="20"/>
          <w:lang w:eastAsia="en-US"/>
        </w:rPr>
      </w:pPr>
      <w:r>
        <w:rPr>
          <w:szCs w:val="20"/>
          <w:lang w:eastAsia="en-US"/>
        </w:rPr>
        <w:t>Местоположение (адрес)______________</w:t>
      </w:r>
    </w:p>
    <w:p w14:paraId="79C2377F" w14:textId="77777777" w:rsidR="000F1D3E" w:rsidRPr="002674F8" w:rsidRDefault="000F1D3E" w:rsidP="00BE5B57">
      <w:pPr>
        <w:suppressAutoHyphens w:val="0"/>
        <w:jc w:val="both"/>
        <w:rPr>
          <w:szCs w:val="20"/>
          <w:lang w:eastAsia="en-US"/>
        </w:rPr>
      </w:pPr>
      <w:r w:rsidRPr="002674F8">
        <w:rPr>
          <w:szCs w:val="20"/>
          <w:lang w:eastAsia="en-US"/>
        </w:rPr>
        <w:t xml:space="preserve">Дата аукциона в электронной форме </w:t>
      </w:r>
      <w:r w:rsidR="00450E81" w:rsidRPr="002674F8">
        <w:rPr>
          <w:szCs w:val="20"/>
          <w:lang w:eastAsia="en-US"/>
        </w:rPr>
        <w:t>«__»________20</w:t>
      </w:r>
      <w:r w:rsidR="009B2EA4" w:rsidRPr="002674F8">
        <w:rPr>
          <w:szCs w:val="20"/>
          <w:lang w:eastAsia="en-US"/>
        </w:rPr>
        <w:t xml:space="preserve"> _</w:t>
      </w:r>
      <w:r w:rsidR="00450E81" w:rsidRPr="002674F8">
        <w:rPr>
          <w:szCs w:val="20"/>
          <w:lang w:eastAsia="en-US"/>
        </w:rPr>
        <w:t>__г.</w:t>
      </w:r>
    </w:p>
    <w:p w14:paraId="2ADE69BD" w14:textId="750ED360" w:rsidR="00450E81" w:rsidRPr="002674F8" w:rsidRDefault="001602B9" w:rsidP="00BE5B57">
      <w:pPr>
        <w:suppressAutoHyphens w:val="0"/>
        <w:jc w:val="both"/>
        <w:rPr>
          <w:szCs w:val="20"/>
          <w:lang w:eastAsia="en-US"/>
        </w:rPr>
      </w:pPr>
      <w:r w:rsidRPr="002674F8">
        <w:rPr>
          <w:szCs w:val="20"/>
          <w:lang w:eastAsia="en-US"/>
        </w:rPr>
        <w:t xml:space="preserve">№ </w:t>
      </w:r>
      <w:r w:rsidR="000F1D3E" w:rsidRPr="002674F8">
        <w:rPr>
          <w:szCs w:val="20"/>
          <w:lang w:eastAsia="en-US"/>
        </w:rPr>
        <w:t xml:space="preserve">аукциона в электронной форме </w:t>
      </w:r>
      <w:r w:rsidRPr="002674F8">
        <w:rPr>
          <w:szCs w:val="20"/>
          <w:lang w:eastAsia="en-US"/>
        </w:rPr>
        <w:t>______</w:t>
      </w:r>
    </w:p>
    <w:p w14:paraId="02E3CA16" w14:textId="77777777" w:rsidR="002674F8" w:rsidRDefault="002674F8" w:rsidP="00BE5B57">
      <w:pPr>
        <w:suppressAutoHyphens w:val="0"/>
        <w:jc w:val="both"/>
        <w:rPr>
          <w:szCs w:val="20"/>
          <w:lang w:eastAsia="en-US"/>
        </w:rPr>
      </w:pPr>
    </w:p>
    <w:p w14:paraId="5A33C8BE" w14:textId="77777777" w:rsidR="002674F8" w:rsidRDefault="002674F8" w:rsidP="00BE5B57">
      <w:pPr>
        <w:suppressAutoHyphens w:val="0"/>
        <w:jc w:val="both"/>
        <w:rPr>
          <w:szCs w:val="20"/>
          <w:lang w:eastAsia="en-US"/>
        </w:rPr>
      </w:pPr>
    </w:p>
    <w:p w14:paraId="163F3035" w14:textId="6A5857F9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2674F8">
        <w:rPr>
          <w:szCs w:val="20"/>
          <w:lang w:eastAsia="en-US"/>
        </w:rPr>
        <w:t>Уполномоченное лицо на осмотр:</w:t>
      </w:r>
      <w:r w:rsidRPr="00526AE0">
        <w:rPr>
          <w:szCs w:val="20"/>
          <w:lang w:eastAsia="en-US"/>
        </w:rPr>
        <w:t xml:space="preserve"> </w:t>
      </w:r>
    </w:p>
    <w:p w14:paraId="11292E95" w14:textId="77777777" w:rsidR="00450E81" w:rsidRPr="00526AE0" w:rsidRDefault="00450E81" w:rsidP="00BE5B57">
      <w:pPr>
        <w:suppressAutoHyphens w:val="0"/>
        <w:ind w:hanging="180"/>
        <w:jc w:val="both"/>
        <w:rPr>
          <w:szCs w:val="20"/>
          <w:lang w:eastAsia="en-US"/>
        </w:rPr>
      </w:pPr>
    </w:p>
    <w:p w14:paraId="73ECCEFC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___________________________________________________________________</w:t>
      </w:r>
    </w:p>
    <w:p w14:paraId="5ECD96FA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Ф.И.О.</w:t>
      </w:r>
    </w:p>
    <w:p w14:paraId="1025D15C" w14:textId="77777777" w:rsidR="00450E81" w:rsidRPr="00526AE0" w:rsidRDefault="00450E81" w:rsidP="00BE5B57">
      <w:pPr>
        <w:suppressAutoHyphens w:val="0"/>
        <w:autoSpaceDE w:val="0"/>
        <w:rPr>
          <w:szCs w:val="20"/>
          <w:lang w:eastAsia="en-US"/>
        </w:rPr>
      </w:pPr>
    </w:p>
    <w:p w14:paraId="15DD766A" w14:textId="061A06D1" w:rsidR="00450E81" w:rsidRDefault="00450E81" w:rsidP="00BE5B57">
      <w:pPr>
        <w:suppressAutoHyphens w:val="0"/>
        <w:autoSpaceDE w:val="0"/>
        <w:rPr>
          <w:szCs w:val="20"/>
          <w:lang w:eastAsia="en-US"/>
        </w:rPr>
      </w:pPr>
      <w:r w:rsidRPr="00526AE0">
        <w:rPr>
          <w:szCs w:val="20"/>
          <w:lang w:eastAsia="en-US"/>
        </w:rPr>
        <w:t>Контактные телефоны:________________________</w:t>
      </w:r>
    </w:p>
    <w:p w14:paraId="2F842A90" w14:textId="64C2B6D4" w:rsidR="000F1D3E" w:rsidRPr="000F1D3E" w:rsidRDefault="00CA50B8" w:rsidP="00BE5B57">
      <w:pPr>
        <w:suppressAutoHyphens w:val="0"/>
        <w:autoSpaceDE w:val="0"/>
        <w:rPr>
          <w:szCs w:val="20"/>
          <w:lang w:eastAsia="en-US"/>
        </w:rPr>
      </w:pPr>
      <w:r>
        <w:rPr>
          <w:szCs w:val="20"/>
          <w:lang w:eastAsia="en-US"/>
        </w:rPr>
        <w:t>Адрес электронной почт</w:t>
      </w:r>
      <w:r w:rsidR="002674F8">
        <w:rPr>
          <w:szCs w:val="20"/>
          <w:lang w:eastAsia="en-US"/>
        </w:rPr>
        <w:t>ы</w:t>
      </w:r>
      <w:r>
        <w:rPr>
          <w:szCs w:val="20"/>
          <w:lang w:eastAsia="en-US"/>
        </w:rPr>
        <w:t xml:space="preserve"> (</w:t>
      </w:r>
      <w:r w:rsidR="000F1D3E">
        <w:rPr>
          <w:szCs w:val="20"/>
          <w:lang w:val="en-US" w:eastAsia="en-US"/>
        </w:rPr>
        <w:t>E</w:t>
      </w:r>
      <w:r w:rsidR="000F1D3E" w:rsidRPr="00CA50B8">
        <w:rPr>
          <w:szCs w:val="20"/>
          <w:lang w:eastAsia="en-US"/>
        </w:rPr>
        <w:t>-</w:t>
      </w:r>
      <w:r w:rsidR="000F1D3E">
        <w:rPr>
          <w:szCs w:val="20"/>
          <w:lang w:val="en-US" w:eastAsia="en-US"/>
        </w:rPr>
        <w:t>mail</w:t>
      </w:r>
      <w:r>
        <w:rPr>
          <w:szCs w:val="20"/>
          <w:lang w:eastAsia="en-US"/>
        </w:rPr>
        <w:t>)</w:t>
      </w:r>
      <w:r w:rsidR="000F1D3E">
        <w:rPr>
          <w:szCs w:val="20"/>
          <w:lang w:eastAsia="en-US"/>
        </w:rPr>
        <w:t>______________________________________</w:t>
      </w:r>
      <w:r>
        <w:rPr>
          <w:szCs w:val="20"/>
          <w:lang w:eastAsia="en-US"/>
        </w:rPr>
        <w:t>_</w:t>
      </w:r>
    </w:p>
    <w:p w14:paraId="6C1478A0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</w:p>
    <w:p w14:paraId="68649433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</w:p>
    <w:p w14:paraId="75964EF4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Для юридических лиц:</w:t>
      </w:r>
    </w:p>
    <w:p w14:paraId="225FCC18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Руководитель</w:t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</w:r>
      <w:r w:rsidRPr="00526AE0">
        <w:rPr>
          <w:szCs w:val="20"/>
          <w:u w:val="single"/>
          <w:lang w:eastAsia="en-US"/>
        </w:rPr>
        <w:t>Подпись</w:t>
      </w:r>
      <w:r w:rsidRPr="00526AE0">
        <w:rPr>
          <w:szCs w:val="20"/>
          <w:lang w:eastAsia="en-US"/>
        </w:rPr>
        <w:t xml:space="preserve"> </w:t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  <w:t xml:space="preserve">Ф.И.О. </w:t>
      </w:r>
    </w:p>
    <w:p w14:paraId="50258C76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М.П. (при наличии)</w:t>
      </w:r>
    </w:p>
    <w:p w14:paraId="4B8A593E" w14:textId="77777777" w:rsidR="00450E81" w:rsidRPr="00526AE0" w:rsidRDefault="00450E81" w:rsidP="00BE5B57">
      <w:pPr>
        <w:suppressAutoHyphens w:val="0"/>
        <w:ind w:hanging="180"/>
        <w:jc w:val="both"/>
        <w:rPr>
          <w:szCs w:val="20"/>
          <w:lang w:eastAsia="en-US"/>
        </w:rPr>
      </w:pPr>
    </w:p>
    <w:p w14:paraId="158E7937" w14:textId="77777777" w:rsidR="00450E81" w:rsidRPr="00526AE0" w:rsidRDefault="00450E81" w:rsidP="00BE5B57">
      <w:pPr>
        <w:suppressAutoHyphens w:val="0"/>
        <w:ind w:hanging="180"/>
        <w:jc w:val="both"/>
        <w:rPr>
          <w:szCs w:val="20"/>
          <w:lang w:eastAsia="en-US"/>
        </w:rPr>
      </w:pPr>
    </w:p>
    <w:p w14:paraId="15CCF6B8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Для индивидуальных предпринимателей:</w:t>
      </w:r>
    </w:p>
    <w:p w14:paraId="7321AC1C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Индивидуальный предприниматель</w:t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</w:r>
      <w:r w:rsidRPr="00526AE0">
        <w:rPr>
          <w:szCs w:val="20"/>
          <w:u w:val="single"/>
          <w:lang w:eastAsia="en-US"/>
        </w:rPr>
        <w:t>Подпись</w:t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  <w:t xml:space="preserve">Ф.И.О. </w:t>
      </w:r>
    </w:p>
    <w:p w14:paraId="6DD4A202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  <w:r w:rsidRPr="00526AE0">
        <w:rPr>
          <w:szCs w:val="20"/>
          <w:lang w:eastAsia="en-US"/>
        </w:rPr>
        <w:t>М.П. (при наличии)</w:t>
      </w:r>
    </w:p>
    <w:p w14:paraId="1158200A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</w:p>
    <w:p w14:paraId="7CD1D61A" w14:textId="77777777" w:rsidR="00450E81" w:rsidRPr="00526AE0" w:rsidRDefault="00450E81" w:rsidP="00BE5B57">
      <w:pPr>
        <w:suppressAutoHyphens w:val="0"/>
        <w:jc w:val="both"/>
        <w:rPr>
          <w:szCs w:val="20"/>
          <w:lang w:eastAsia="en-US"/>
        </w:rPr>
      </w:pPr>
    </w:p>
    <w:p w14:paraId="190FA5AC" w14:textId="77777777" w:rsidR="00450E81" w:rsidRPr="00526AE0" w:rsidRDefault="00450E81" w:rsidP="00BE5B57">
      <w:pPr>
        <w:suppressAutoHyphens w:val="0"/>
        <w:jc w:val="both"/>
        <w:rPr>
          <w:szCs w:val="20"/>
          <w:u w:val="single"/>
          <w:lang w:eastAsia="en-US"/>
        </w:rPr>
      </w:pPr>
      <w:r w:rsidRPr="00526AE0">
        <w:rPr>
          <w:szCs w:val="20"/>
          <w:lang w:eastAsia="en-US"/>
        </w:rPr>
        <w:t>Для физических лиц:</w:t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</w:r>
      <w:r w:rsidRPr="00526AE0">
        <w:rPr>
          <w:szCs w:val="20"/>
          <w:u w:val="single"/>
          <w:lang w:eastAsia="en-US"/>
        </w:rPr>
        <w:t>Подпись</w:t>
      </w:r>
      <w:r w:rsidRPr="00526AE0">
        <w:rPr>
          <w:szCs w:val="20"/>
          <w:lang w:eastAsia="en-US"/>
        </w:rPr>
        <w:tab/>
      </w:r>
      <w:r w:rsidRPr="00526AE0">
        <w:rPr>
          <w:szCs w:val="20"/>
          <w:lang w:eastAsia="en-US"/>
        </w:rPr>
        <w:tab/>
        <w:t>Ф.И.О.</w:t>
      </w:r>
    </w:p>
    <w:p w14:paraId="390998DB" w14:textId="1BCF4361" w:rsidR="00324254" w:rsidRPr="00526AE0" w:rsidRDefault="0039667F" w:rsidP="00BE5B57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526AE0">
        <w:rPr>
          <w:b w:val="0"/>
          <w:sz w:val="26"/>
          <w:szCs w:val="26"/>
        </w:rPr>
        <w:br w:type="page"/>
      </w:r>
      <w:bookmarkStart w:id="106" w:name="_Toc479691601"/>
      <w:r w:rsidR="00324254" w:rsidRPr="00526AE0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 w:rsidR="00324254" w:rsidRPr="00526AE0">
        <w:rPr>
          <w:rFonts w:ascii="Times New Roman" w:hAnsi="Times New Roman"/>
          <w:i w:val="0"/>
          <w:sz w:val="26"/>
          <w:szCs w:val="26"/>
          <w:lang w:val="ru-RU"/>
        </w:rPr>
        <w:t>9</w:t>
      </w:r>
      <w:bookmarkEnd w:id="106"/>
    </w:p>
    <w:p w14:paraId="6CFD2E18" w14:textId="77777777" w:rsidR="00412EC6" w:rsidRPr="00BF23F0" w:rsidRDefault="00412EC6" w:rsidP="00412EC6">
      <w:pPr>
        <w:jc w:val="right"/>
        <w:rPr>
          <w:b/>
          <w:vertAlign w:val="superscript"/>
        </w:rPr>
      </w:pPr>
      <w:permStart w:id="1874551333" w:edGrp="everyone"/>
      <w:r w:rsidRPr="00BF23F0">
        <w:rPr>
          <w:b/>
        </w:rPr>
        <w:t>Проект договора аренды земельного участка</w:t>
      </w:r>
    </w:p>
    <w:p w14:paraId="47DE46AE" w14:textId="77777777" w:rsidR="00412EC6" w:rsidRPr="001303D1" w:rsidRDefault="00412EC6" w:rsidP="00412EC6">
      <w:pPr>
        <w:tabs>
          <w:tab w:val="left" w:pos="1024"/>
        </w:tabs>
        <w:ind w:firstLine="709"/>
        <w:jc w:val="center"/>
        <w:rPr>
          <w:rStyle w:val="afff8"/>
          <w:b w:val="0"/>
          <w:sz w:val="24"/>
          <w:szCs w:val="24"/>
        </w:rPr>
      </w:pPr>
    </w:p>
    <w:p w14:paraId="354A53B5" w14:textId="77777777" w:rsidR="00412EC6" w:rsidRPr="00412EC6" w:rsidRDefault="00412EC6" w:rsidP="00412EC6">
      <w:pPr>
        <w:tabs>
          <w:tab w:val="left" w:pos="1024"/>
        </w:tabs>
        <w:ind w:firstLine="709"/>
        <w:jc w:val="center"/>
        <w:rPr>
          <w:rStyle w:val="afff8"/>
          <w:b w:val="0"/>
          <w:sz w:val="24"/>
          <w:szCs w:val="24"/>
        </w:rPr>
      </w:pPr>
      <w:r w:rsidRPr="00412EC6">
        <w:rPr>
          <w:rStyle w:val="afff8"/>
          <w:b w:val="0"/>
          <w:sz w:val="24"/>
          <w:szCs w:val="24"/>
        </w:rPr>
        <w:t>ДОГОВОР</w:t>
      </w:r>
    </w:p>
    <w:p w14:paraId="7F7A2011" w14:textId="77777777" w:rsidR="00412EC6" w:rsidRPr="00412EC6" w:rsidRDefault="00412EC6" w:rsidP="00412EC6">
      <w:pPr>
        <w:tabs>
          <w:tab w:val="left" w:pos="1024"/>
        </w:tabs>
        <w:ind w:firstLine="709"/>
        <w:jc w:val="center"/>
        <w:rPr>
          <w:rStyle w:val="afff8"/>
          <w:b w:val="0"/>
          <w:sz w:val="24"/>
          <w:szCs w:val="24"/>
        </w:rPr>
      </w:pPr>
      <w:bookmarkStart w:id="107" w:name="bookmark1"/>
      <w:r w:rsidRPr="00412EC6">
        <w:rPr>
          <w:rStyle w:val="afff8"/>
          <w:b w:val="0"/>
          <w:sz w:val="24"/>
          <w:szCs w:val="24"/>
        </w:rPr>
        <w:t>аренды земельного участка</w:t>
      </w:r>
      <w:bookmarkEnd w:id="107"/>
      <w:r w:rsidRPr="00412EC6">
        <w:rPr>
          <w:rStyle w:val="afff8"/>
          <w:b w:val="0"/>
          <w:sz w:val="24"/>
          <w:szCs w:val="24"/>
        </w:rPr>
        <w:t>, заключаемый по результатам проведения торгов</w:t>
      </w:r>
      <w:r w:rsidRPr="00412EC6">
        <w:rPr>
          <w:rStyle w:val="afff8"/>
          <w:b w:val="0"/>
          <w:sz w:val="24"/>
          <w:szCs w:val="24"/>
        </w:rPr>
        <w:br/>
      </w:r>
    </w:p>
    <w:p w14:paraId="0B2D19CD" w14:textId="77777777" w:rsidR="00412EC6" w:rsidRPr="00412EC6" w:rsidRDefault="00412EC6" w:rsidP="00412EC6">
      <w:pPr>
        <w:tabs>
          <w:tab w:val="left" w:pos="1024"/>
        </w:tabs>
        <w:ind w:firstLine="709"/>
        <w:jc w:val="right"/>
        <w:rPr>
          <w:rStyle w:val="afff8"/>
          <w:b w:val="0"/>
          <w:sz w:val="24"/>
          <w:szCs w:val="24"/>
        </w:rPr>
      </w:pPr>
      <w:r w:rsidRPr="00412EC6">
        <w:rPr>
          <w:rStyle w:val="afff8"/>
          <w:b w:val="0"/>
          <w:sz w:val="24"/>
          <w:szCs w:val="24"/>
        </w:rPr>
        <w:t>от _______________№ _______</w:t>
      </w:r>
    </w:p>
    <w:p w14:paraId="63AB5EC9" w14:textId="77777777" w:rsidR="00672095" w:rsidRDefault="00672095" w:rsidP="00412EC6">
      <w:pPr>
        <w:tabs>
          <w:tab w:val="left" w:pos="1024"/>
        </w:tabs>
        <w:jc w:val="both"/>
        <w:rPr>
          <w:rStyle w:val="afff8"/>
          <w:b w:val="0"/>
          <w:sz w:val="24"/>
          <w:szCs w:val="24"/>
        </w:rPr>
      </w:pPr>
      <w:bookmarkStart w:id="108" w:name="bookmark2"/>
    </w:p>
    <w:p w14:paraId="233B4D06" w14:textId="57CCB793" w:rsidR="00412EC6" w:rsidRPr="00412EC6" w:rsidRDefault="00412EC6" w:rsidP="00412EC6">
      <w:pPr>
        <w:tabs>
          <w:tab w:val="left" w:pos="1024"/>
        </w:tabs>
        <w:jc w:val="both"/>
        <w:rPr>
          <w:rStyle w:val="afff8"/>
          <w:b w:val="0"/>
          <w:sz w:val="24"/>
          <w:szCs w:val="24"/>
        </w:rPr>
      </w:pPr>
      <w:r w:rsidRPr="00412EC6">
        <w:rPr>
          <w:rStyle w:val="afff8"/>
          <w:b w:val="0"/>
          <w:sz w:val="24"/>
          <w:szCs w:val="24"/>
        </w:rPr>
        <w:t>Место заключения</w:t>
      </w:r>
      <w:bookmarkEnd w:id="108"/>
      <w:r w:rsidRPr="00412EC6">
        <w:rPr>
          <w:rStyle w:val="afff8"/>
          <w:b w:val="0"/>
          <w:sz w:val="24"/>
          <w:szCs w:val="24"/>
        </w:rPr>
        <w:t xml:space="preserve"> ___________________________________________ «_____» _____________20____</w:t>
      </w:r>
    </w:p>
    <w:p w14:paraId="3506991A" w14:textId="77777777" w:rsidR="00412EC6" w:rsidRPr="00412EC6" w:rsidRDefault="00412EC6" w:rsidP="00412EC6">
      <w:pPr>
        <w:tabs>
          <w:tab w:val="left" w:pos="1024"/>
        </w:tabs>
        <w:jc w:val="both"/>
        <w:rPr>
          <w:rStyle w:val="afff8"/>
          <w:b w:val="0"/>
          <w:sz w:val="16"/>
          <w:szCs w:val="16"/>
        </w:rPr>
      </w:pPr>
    </w:p>
    <w:p w14:paraId="592C3D94" w14:textId="77777777" w:rsidR="00412EC6" w:rsidRPr="00412EC6" w:rsidRDefault="00412EC6" w:rsidP="00412EC6">
      <w:pPr>
        <w:tabs>
          <w:tab w:val="left" w:pos="1024"/>
        </w:tabs>
        <w:jc w:val="both"/>
        <w:rPr>
          <w:rStyle w:val="afff8"/>
          <w:b w:val="0"/>
          <w:sz w:val="24"/>
          <w:szCs w:val="24"/>
        </w:rPr>
      </w:pPr>
      <w:r w:rsidRPr="00412EC6">
        <w:rPr>
          <w:rStyle w:val="afff8"/>
          <w:b w:val="0"/>
          <w:sz w:val="24"/>
          <w:szCs w:val="24"/>
        </w:rPr>
        <w:t>____________________________________________________________, (ОГРН ___________________, ИНН/КПП ___________/____________, в лице ______________________, действующ__ на основании _____________, зарегистрированного __________________________________________, именуем__</w:t>
      </w:r>
      <w:r w:rsidRPr="00412EC6">
        <w:rPr>
          <w:rStyle w:val="afff8"/>
          <w:b w:val="0"/>
          <w:sz w:val="24"/>
          <w:szCs w:val="24"/>
        </w:rPr>
        <w:br/>
        <w:t>в дальнейшем Арендодатель, юридический адрес: Московская область, ______________________,</w:t>
      </w:r>
      <w:r w:rsidRPr="00412EC6">
        <w:rPr>
          <w:rStyle w:val="afff8"/>
          <w:b w:val="0"/>
          <w:sz w:val="24"/>
          <w:szCs w:val="24"/>
        </w:rPr>
        <w:br/>
        <w:t>с одной стороны, и</w:t>
      </w:r>
    </w:p>
    <w:p w14:paraId="11434D61" w14:textId="77777777" w:rsidR="00412EC6" w:rsidRPr="009717CB" w:rsidRDefault="00412EC6" w:rsidP="00412EC6">
      <w:pPr>
        <w:tabs>
          <w:tab w:val="left" w:pos="1024"/>
        </w:tabs>
        <w:jc w:val="both"/>
      </w:pPr>
      <w:r w:rsidRPr="00412EC6">
        <w:rPr>
          <w:rStyle w:val="afff8"/>
          <w:b w:val="0"/>
          <w:sz w:val="24"/>
          <w:szCs w:val="24"/>
        </w:rPr>
        <w:t xml:space="preserve">______________________________________________________, (ОГРН _______________, ИНН/КПП __________/_______________, юридический адрес:_________________, в лице _______________, действующ__ на основании ___________, с другой стороны, именуем__ в дальнейшем Арендатор, </w:t>
      </w:r>
      <w:r w:rsidRPr="00412EC6">
        <w:rPr>
          <w:rStyle w:val="afff8"/>
          <w:b w:val="0"/>
          <w:sz w:val="24"/>
          <w:szCs w:val="24"/>
        </w:rPr>
        <w:br/>
        <w:t>при совместном упоминании, именуемые в дальнейшем Стороны, на основании</w:t>
      </w:r>
      <w:r w:rsidRPr="009717CB">
        <w:t xml:space="preserve"> __________________</w:t>
      </w:r>
      <w:r w:rsidRPr="009717CB">
        <w:rPr>
          <w:rStyle w:val="afff8"/>
          <w:sz w:val="24"/>
          <w:szCs w:val="24"/>
        </w:rPr>
        <w:t>,</w:t>
      </w:r>
      <w:r w:rsidRPr="009717CB">
        <w:t xml:space="preserve"> заключили </w:t>
      </w:r>
      <w:r>
        <w:t>настоящий договор о нижеследующе</w:t>
      </w:r>
      <w:r w:rsidRPr="009717CB">
        <w:t>м.</w:t>
      </w:r>
    </w:p>
    <w:p w14:paraId="5DFC4A51" w14:textId="77777777" w:rsidR="00412EC6" w:rsidRDefault="00412EC6" w:rsidP="00412EC6">
      <w:pPr>
        <w:keepNext/>
        <w:keepLines/>
        <w:spacing w:after="24" w:line="230" w:lineRule="exact"/>
        <w:ind w:left="3380"/>
      </w:pPr>
      <w:bookmarkStart w:id="109" w:name="bookmark3"/>
    </w:p>
    <w:p w14:paraId="32BBFB97" w14:textId="77777777" w:rsidR="00412EC6" w:rsidRDefault="00412EC6" w:rsidP="00412EC6">
      <w:pPr>
        <w:keepNext/>
        <w:keepLines/>
        <w:spacing w:after="24" w:line="230" w:lineRule="exact"/>
        <w:ind w:left="3380"/>
      </w:pPr>
      <w:r w:rsidRPr="009717CB">
        <w:t>I. Предмет и цель договора</w:t>
      </w:r>
      <w:bookmarkEnd w:id="109"/>
    </w:p>
    <w:p w14:paraId="6D1354DC" w14:textId="77777777" w:rsidR="00672095" w:rsidRDefault="00672095" w:rsidP="00412EC6">
      <w:pPr>
        <w:tabs>
          <w:tab w:val="left" w:pos="1024"/>
        </w:tabs>
        <w:ind w:firstLine="709"/>
        <w:jc w:val="both"/>
        <w:rPr>
          <w:rStyle w:val="afff8"/>
          <w:b w:val="0"/>
          <w:sz w:val="24"/>
          <w:szCs w:val="24"/>
        </w:rPr>
      </w:pPr>
    </w:p>
    <w:p w14:paraId="1AE067F0" w14:textId="1E4C382A" w:rsidR="00412EC6" w:rsidRPr="00412EC6" w:rsidRDefault="00412EC6" w:rsidP="00412EC6">
      <w:pPr>
        <w:tabs>
          <w:tab w:val="left" w:pos="1024"/>
        </w:tabs>
        <w:ind w:firstLine="709"/>
        <w:jc w:val="both"/>
        <w:rPr>
          <w:rStyle w:val="afff8"/>
          <w:b w:val="0"/>
          <w:sz w:val="24"/>
          <w:szCs w:val="24"/>
        </w:rPr>
      </w:pPr>
      <w:r w:rsidRPr="00412EC6">
        <w:rPr>
          <w:rStyle w:val="afff8"/>
          <w:b w:val="0"/>
          <w:sz w:val="24"/>
          <w:szCs w:val="24"/>
        </w:rPr>
        <w:t>1.1. Арендодатель</w:t>
      </w:r>
      <w:r w:rsidRPr="009717CB">
        <w:t xml:space="preserve"> обязуется предоставить Арендатору за плату во временное владение и пользование земельный </w:t>
      </w:r>
      <w:r w:rsidRPr="000C10C7">
        <w:t>участок площадью</w:t>
      </w:r>
      <w:r w:rsidRPr="000C10C7">
        <w:rPr>
          <w:rStyle w:val="afff8"/>
          <w:sz w:val="24"/>
          <w:szCs w:val="24"/>
        </w:rPr>
        <w:t xml:space="preserve"> ____ </w:t>
      </w:r>
      <w:r w:rsidRPr="00BA4A79">
        <w:rPr>
          <w:rStyle w:val="afff8"/>
          <w:b w:val="0"/>
          <w:sz w:val="24"/>
          <w:szCs w:val="24"/>
        </w:rPr>
        <w:t>кв.м,</w:t>
      </w:r>
      <w:r w:rsidRPr="00BA4A79">
        <w:rPr>
          <w:b/>
        </w:rPr>
        <w:t xml:space="preserve"> </w:t>
      </w:r>
      <w:r w:rsidRPr="00BA4A79">
        <w:t>с</w:t>
      </w:r>
      <w:r w:rsidRPr="000C10C7">
        <w:t xml:space="preserve"> кадастровым</w:t>
      </w:r>
      <w:r w:rsidRPr="000C10C7">
        <w:rPr>
          <w:rStyle w:val="afff8"/>
          <w:sz w:val="24"/>
          <w:szCs w:val="24"/>
        </w:rPr>
        <w:t xml:space="preserve"> </w:t>
      </w:r>
      <w:r w:rsidRPr="00BA4A79">
        <w:rPr>
          <w:rStyle w:val="afff8"/>
          <w:b w:val="0"/>
          <w:sz w:val="24"/>
          <w:szCs w:val="24"/>
        </w:rPr>
        <w:t>номером</w:t>
      </w:r>
      <w:r w:rsidRPr="000C10C7">
        <w:rPr>
          <w:rStyle w:val="afff8"/>
          <w:sz w:val="24"/>
          <w:szCs w:val="24"/>
        </w:rPr>
        <w:t xml:space="preserve"> _______,</w:t>
      </w:r>
      <w:r w:rsidRPr="000C10C7">
        <w:t xml:space="preserve"> категория земель______ с видом разрешенного использования___________________, расположенный</w:t>
      </w:r>
      <w:r w:rsidRPr="009717CB">
        <w:t xml:space="preserve"> по адресу: </w:t>
      </w:r>
      <w:r w:rsidRPr="009717CB">
        <w:rPr>
          <w:rStyle w:val="afff8"/>
          <w:sz w:val="24"/>
          <w:szCs w:val="24"/>
        </w:rPr>
        <w:t xml:space="preserve">___________________________ </w:t>
      </w:r>
      <w:r w:rsidRPr="00412EC6">
        <w:rPr>
          <w:rStyle w:val="afff8"/>
          <w:b w:val="0"/>
          <w:sz w:val="24"/>
          <w:szCs w:val="24"/>
        </w:rPr>
        <w:t xml:space="preserve">(далее по тексту – Земельный участок), а Арендатор обязуется принять Земельный участок по акту приема-передачи (Приложение 3 является неотъемлемой частью настоящего договора). </w:t>
      </w:r>
    </w:p>
    <w:p w14:paraId="2E0024A6" w14:textId="77777777" w:rsidR="00412EC6" w:rsidRPr="00412EC6" w:rsidRDefault="00412EC6" w:rsidP="00412EC6">
      <w:pPr>
        <w:tabs>
          <w:tab w:val="left" w:pos="1024"/>
        </w:tabs>
        <w:ind w:firstLine="709"/>
        <w:jc w:val="both"/>
        <w:rPr>
          <w:rStyle w:val="afff8"/>
          <w:b w:val="0"/>
          <w:bCs w:val="0"/>
          <w:sz w:val="24"/>
          <w:szCs w:val="24"/>
        </w:rPr>
      </w:pPr>
      <w:bookmarkStart w:id="110" w:name="bookmark4"/>
      <w:r w:rsidRPr="00412EC6">
        <w:rPr>
          <w:rStyle w:val="afff8"/>
          <w:b w:val="0"/>
          <w:sz w:val="24"/>
          <w:szCs w:val="24"/>
        </w:rPr>
        <w:t xml:space="preserve">1.2. Настоящий договор заключен на основании протокола о _______________________ </w:t>
      </w:r>
      <w:r w:rsidRPr="00412EC6">
        <w:rPr>
          <w:rStyle w:val="afff8"/>
          <w:b w:val="0"/>
          <w:sz w:val="24"/>
          <w:szCs w:val="24"/>
        </w:rPr>
        <w:br/>
        <w:t>(далее по тексту – Протокол), являющегося приложением 1 к настоящему договору.</w:t>
      </w:r>
    </w:p>
    <w:p w14:paraId="568AD290" w14:textId="1EEEFFB5" w:rsidR="00412EC6" w:rsidRPr="009717CB" w:rsidRDefault="00BA4A79" w:rsidP="00412EC6">
      <w:pPr>
        <w:tabs>
          <w:tab w:val="left" w:pos="1024"/>
        </w:tabs>
        <w:ind w:firstLine="709"/>
        <w:jc w:val="both"/>
        <w:rPr>
          <w:rStyle w:val="52"/>
          <w:i/>
        </w:rPr>
      </w:pPr>
      <w:r>
        <w:rPr>
          <w:rStyle w:val="53"/>
          <w:b w:val="0"/>
        </w:rPr>
        <w:t>1.3. Земельный у</w:t>
      </w:r>
      <w:r w:rsidR="00412EC6" w:rsidRPr="00412EC6">
        <w:rPr>
          <w:rStyle w:val="53"/>
          <w:b w:val="0"/>
        </w:rPr>
        <w:t>часток предоставляется</w:t>
      </w:r>
      <w:r w:rsidR="00412EC6" w:rsidRPr="00412EC6">
        <w:rPr>
          <w:b/>
        </w:rPr>
        <w:t xml:space="preserve"> </w:t>
      </w:r>
      <w:r w:rsidR="00412EC6" w:rsidRPr="009717CB">
        <w:rPr>
          <w:rStyle w:val="52"/>
        </w:rPr>
        <w:t xml:space="preserve">для </w:t>
      </w:r>
      <w:bookmarkEnd w:id="110"/>
      <w:r w:rsidR="00412EC6" w:rsidRPr="00BA4A79">
        <w:rPr>
          <w:rStyle w:val="52"/>
          <w:u w:val="none"/>
        </w:rPr>
        <w:t>____________________</w:t>
      </w:r>
      <w:r>
        <w:rPr>
          <w:rStyle w:val="52"/>
          <w:u w:val="none"/>
        </w:rPr>
        <w:t>_________________________</w:t>
      </w:r>
      <w:r w:rsidR="00412EC6">
        <w:rPr>
          <w:rStyle w:val="52"/>
        </w:rPr>
        <w:t>.</w:t>
      </w:r>
    </w:p>
    <w:p w14:paraId="5A803643" w14:textId="4AA07160" w:rsidR="00412EC6" w:rsidRDefault="00412EC6" w:rsidP="00412EC6">
      <w:pPr>
        <w:tabs>
          <w:tab w:val="left" w:pos="1024"/>
        </w:tabs>
        <w:ind w:firstLine="709"/>
        <w:jc w:val="both"/>
      </w:pPr>
      <w:r w:rsidRPr="009717CB">
        <w:t>1.4. Сведения об огр</w:t>
      </w:r>
      <w:r w:rsidR="00902C08">
        <w:t>аничениях (обременениях) прав</w:t>
      </w:r>
      <w:r w:rsidRPr="009717CB">
        <w:t xml:space="preserve">: </w:t>
      </w:r>
    </w:p>
    <w:p w14:paraId="317411B0" w14:textId="4CDC037A" w:rsidR="00412EC6" w:rsidRDefault="00BA4A79" w:rsidP="00412EC6">
      <w:pPr>
        <w:tabs>
          <w:tab w:val="left" w:pos="1024"/>
        </w:tabs>
        <w:ind w:firstLine="709"/>
        <w:jc w:val="both"/>
      </w:pPr>
      <w:r>
        <w:t>- </w:t>
      </w:r>
      <w:r w:rsidR="00902C08" w:rsidRPr="00902C08">
        <w:t xml:space="preserve">Земельный участок </w:t>
      </w:r>
      <w:r w:rsidRPr="00BA4A79">
        <w:t>полностью расположен в границах полос воздушных подходов аэродрома экспериментальной авиации «Раменское», в границах приаэродромной территорий аэродромов Домодедово, Черное;</w:t>
      </w:r>
    </w:p>
    <w:p w14:paraId="6FDAA94E" w14:textId="3D6152FF" w:rsidR="00412EC6" w:rsidRDefault="00BA4A79" w:rsidP="00412EC6">
      <w:pPr>
        <w:tabs>
          <w:tab w:val="left" w:pos="1024"/>
        </w:tabs>
        <w:ind w:firstLine="709"/>
        <w:jc w:val="both"/>
      </w:pPr>
      <w:r w:rsidRPr="00BA4A79">
        <w:t xml:space="preserve">- </w:t>
      </w:r>
      <w:r w:rsidR="00902C08" w:rsidRPr="00902C08">
        <w:t xml:space="preserve">Земельный участок </w:t>
      </w:r>
      <w:r w:rsidRPr="00BA4A79">
        <w:t>полностью расположен в санитарно-защитной зоне (сведения подлежат уточнению);</w:t>
      </w:r>
    </w:p>
    <w:p w14:paraId="0D8F155B" w14:textId="6DC75086" w:rsidR="00BA4A79" w:rsidRDefault="00BA4A79" w:rsidP="00412EC6">
      <w:pPr>
        <w:tabs>
          <w:tab w:val="left" w:pos="1024"/>
        </w:tabs>
        <w:ind w:firstLine="709"/>
        <w:jc w:val="both"/>
      </w:pPr>
      <w:r w:rsidRPr="00BA4A79">
        <w:t xml:space="preserve">- </w:t>
      </w:r>
      <w:r w:rsidR="00902C08" w:rsidRPr="00902C08">
        <w:t xml:space="preserve">Земельный участок </w:t>
      </w:r>
      <w:r w:rsidRPr="00BA4A79">
        <w:t>частично расположен в зоне шумового воздействия от автомобильного транспорта в дневное время;</w:t>
      </w:r>
    </w:p>
    <w:p w14:paraId="38A55246" w14:textId="2286C75F" w:rsidR="00BA4A79" w:rsidRDefault="00BA4A79" w:rsidP="00412EC6">
      <w:pPr>
        <w:tabs>
          <w:tab w:val="left" w:pos="1024"/>
        </w:tabs>
        <w:ind w:firstLine="709"/>
        <w:jc w:val="both"/>
      </w:pPr>
      <w:r w:rsidRPr="00BA4A79">
        <w:t xml:space="preserve">- </w:t>
      </w:r>
      <w:r w:rsidR="00902C08" w:rsidRPr="00902C08">
        <w:t xml:space="preserve">Земельный участок </w:t>
      </w:r>
      <w:r w:rsidRPr="00BA4A79">
        <w:t>частично расположен в охр</w:t>
      </w:r>
      <w:r>
        <w:t>анной зоне линии электропередач.</w:t>
      </w:r>
    </w:p>
    <w:p w14:paraId="33D7207A" w14:textId="68BF331E" w:rsidR="00412EC6" w:rsidRPr="009717CB" w:rsidRDefault="00E70A47" w:rsidP="00412EC6">
      <w:pPr>
        <w:tabs>
          <w:tab w:val="left" w:pos="1024"/>
        </w:tabs>
        <w:ind w:firstLine="709"/>
        <w:jc w:val="both"/>
      </w:pPr>
      <w:r>
        <w:t>1</w:t>
      </w:r>
      <w:r w:rsidR="00412EC6" w:rsidRPr="009717CB">
        <w:t>.5. На Земельном участке объекты недвижимого имущества отсутствуют.</w:t>
      </w:r>
    </w:p>
    <w:p w14:paraId="5F05A649" w14:textId="77777777" w:rsidR="00412EC6" w:rsidRPr="009717CB" w:rsidRDefault="00412EC6" w:rsidP="00412EC6">
      <w:pPr>
        <w:tabs>
          <w:tab w:val="left" w:pos="1024"/>
        </w:tabs>
        <w:ind w:firstLine="709"/>
        <w:jc w:val="both"/>
        <w:rPr>
          <w:b/>
        </w:rPr>
      </w:pPr>
    </w:p>
    <w:p w14:paraId="76C920AC" w14:textId="77777777" w:rsidR="00412EC6" w:rsidRDefault="00412EC6" w:rsidP="00412EC6">
      <w:pPr>
        <w:keepNext/>
        <w:keepLines/>
        <w:spacing w:after="31" w:line="230" w:lineRule="exact"/>
        <w:ind w:left="3402" w:firstLine="709"/>
      </w:pPr>
      <w:bookmarkStart w:id="111" w:name="bookmark5"/>
      <w:r w:rsidRPr="009717CB">
        <w:rPr>
          <w:lang w:val="en-US"/>
        </w:rPr>
        <w:t>II</w:t>
      </w:r>
      <w:r w:rsidRPr="009717CB">
        <w:t>. Срок договора</w:t>
      </w:r>
      <w:bookmarkEnd w:id="111"/>
    </w:p>
    <w:p w14:paraId="4C91301B" w14:textId="77777777" w:rsidR="00672095" w:rsidRDefault="00672095" w:rsidP="00412E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12" w:name="bookmark6"/>
    </w:p>
    <w:p w14:paraId="59E0830C" w14:textId="0C44F5AA" w:rsidR="00412EC6" w:rsidRPr="009717CB" w:rsidRDefault="00412EC6" w:rsidP="00412E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717CB">
        <w:rPr>
          <w:rFonts w:ascii="Times New Roman" w:hAnsi="Times New Roman" w:cs="Times New Roman"/>
          <w:sz w:val="24"/>
          <w:szCs w:val="24"/>
          <w:lang w:bidi="ru-RU"/>
        </w:rPr>
        <w:t>2.1. Настоящий договор заключается на срок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___ </w:t>
      </w:r>
      <w:r w:rsidRPr="009717CB">
        <w:rPr>
          <w:rFonts w:ascii="Times New Roman" w:hAnsi="Times New Roman" w:cs="Times New Roman"/>
          <w:sz w:val="24"/>
          <w:szCs w:val="24"/>
          <w:lang w:bidi="ru-RU"/>
        </w:rPr>
        <w:t>с «__» ____ 20__года по «__» _____ 20__ года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15103BC7" w14:textId="77777777" w:rsidR="00412EC6" w:rsidRPr="009717CB" w:rsidRDefault="00412EC6" w:rsidP="00412E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717CB">
        <w:rPr>
          <w:rFonts w:ascii="Times New Roman" w:hAnsi="Times New Roman" w:cs="Times New Roman"/>
          <w:sz w:val="24"/>
          <w:szCs w:val="24"/>
          <w:lang w:bidi="ru-RU"/>
        </w:rPr>
        <w:t>2.2. Земельный участок считается переданным Арендодателем Арендатору и принятым Арендатором с момента подписания акта-приема передачи Земельного участка.</w:t>
      </w:r>
    </w:p>
    <w:p w14:paraId="2AD201A8" w14:textId="77777777" w:rsidR="00412EC6" w:rsidRPr="009717CB" w:rsidRDefault="00412EC6" w:rsidP="00412E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717CB">
        <w:rPr>
          <w:rFonts w:ascii="Times New Roman" w:hAnsi="Times New Roman" w:cs="Times New Roman"/>
          <w:sz w:val="24"/>
          <w:szCs w:val="24"/>
          <w:lang w:bidi="ru-RU"/>
        </w:rPr>
        <w:t>Договор считается заключенным с момента передачи Земельного участка. Акт приема-передачи Земельного участка подписывается одновременно с подписанием настоящего договора.</w:t>
      </w:r>
    </w:p>
    <w:p w14:paraId="559664FE" w14:textId="77777777" w:rsidR="00412EC6" w:rsidRPr="009717CB" w:rsidRDefault="00412EC6" w:rsidP="00412EC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717CB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 xml:space="preserve">2.3. Договор подлежит государственной регистрации в установленном законодательством Российской Федерации, законодательством Московской области порядке. </w:t>
      </w:r>
    </w:p>
    <w:p w14:paraId="05AD51BF" w14:textId="77777777" w:rsidR="00412EC6" w:rsidRPr="009717CB" w:rsidRDefault="00412EC6" w:rsidP="00412EC6">
      <w:pPr>
        <w:keepNext/>
        <w:keepLines/>
        <w:spacing w:after="80" w:line="230" w:lineRule="exact"/>
        <w:ind w:left="3160" w:firstLine="709"/>
        <w:rPr>
          <w:b/>
        </w:rPr>
      </w:pPr>
    </w:p>
    <w:p w14:paraId="6525CE52" w14:textId="77777777" w:rsidR="00412EC6" w:rsidRDefault="00412EC6" w:rsidP="00412EC6">
      <w:pPr>
        <w:keepNext/>
        <w:keepLines/>
        <w:spacing w:after="80" w:line="230" w:lineRule="exact"/>
        <w:ind w:left="3160"/>
      </w:pPr>
      <w:r w:rsidRPr="009717CB">
        <w:t>III. Арендная плата</w:t>
      </w:r>
    </w:p>
    <w:p w14:paraId="770757AA" w14:textId="77777777" w:rsidR="00672095" w:rsidRDefault="00672095" w:rsidP="00412EC6">
      <w:pPr>
        <w:ind w:firstLine="709"/>
        <w:jc w:val="both"/>
      </w:pPr>
    </w:p>
    <w:p w14:paraId="39172F4B" w14:textId="7144CA07" w:rsidR="00412EC6" w:rsidRPr="009717CB" w:rsidRDefault="00412EC6" w:rsidP="00412EC6">
      <w:pPr>
        <w:ind w:firstLine="709"/>
        <w:jc w:val="both"/>
      </w:pPr>
      <w:r w:rsidRPr="009717CB">
        <w:t>3.1. Арендная плата начисляется с даты передачи Земельного участка по акту приема-передачи Земельного участка.</w:t>
      </w:r>
    </w:p>
    <w:p w14:paraId="497E1A33" w14:textId="77777777" w:rsidR="00412EC6" w:rsidRPr="009717CB" w:rsidRDefault="00412EC6" w:rsidP="00412EC6">
      <w:pPr>
        <w:ind w:firstLine="709"/>
        <w:jc w:val="both"/>
      </w:pPr>
      <w:r w:rsidRPr="009717CB">
        <w:t>3.2. Размер годовой арендной платы устанавливается в соответствии с Протоколом.</w:t>
      </w:r>
    </w:p>
    <w:p w14:paraId="05BFFB16" w14:textId="77777777" w:rsidR="00412EC6" w:rsidRPr="009717CB" w:rsidRDefault="00412EC6" w:rsidP="00412EC6">
      <w:pPr>
        <w:ind w:firstLine="709"/>
        <w:jc w:val="both"/>
        <w:rPr>
          <w:color w:val="000000" w:themeColor="text1"/>
        </w:rPr>
      </w:pPr>
      <w:r w:rsidRPr="009717CB">
        <w:rPr>
          <w:color w:val="000000" w:themeColor="text1"/>
        </w:rPr>
        <w:t>3.3. Размер арендной платы за земельный участок определяется в Приложении 2 к настоящему договору, которое является его неотъемлемой частью.</w:t>
      </w:r>
    </w:p>
    <w:p w14:paraId="31102554" w14:textId="77777777" w:rsidR="00412EC6" w:rsidRPr="009717CB" w:rsidRDefault="00412EC6" w:rsidP="00412EC6">
      <w:pPr>
        <w:ind w:firstLine="709"/>
        <w:jc w:val="both"/>
        <w:rPr>
          <w:color w:val="000000" w:themeColor="text1"/>
        </w:rPr>
      </w:pPr>
      <w:r w:rsidRPr="009717CB">
        <w:rPr>
          <w:color w:val="000000" w:themeColor="text1"/>
        </w:rPr>
        <w:t>Сумма ежемесячной/ежеквартальной арендной платы устанавливается в размере</w:t>
      </w:r>
      <w:r>
        <w:rPr>
          <w:color w:val="000000" w:themeColor="text1"/>
        </w:rPr>
        <w:br/>
      </w:r>
      <w:r w:rsidRPr="009717CB">
        <w:rPr>
          <w:color w:val="000000" w:themeColor="text1"/>
        </w:rPr>
        <w:t xml:space="preserve">в соответствии с Приложением 2. </w:t>
      </w:r>
    </w:p>
    <w:p w14:paraId="5374D30B" w14:textId="005C81DF" w:rsidR="00412EC6" w:rsidRPr="009717CB" w:rsidRDefault="00412EC6" w:rsidP="00BA4A79">
      <w:pPr>
        <w:ind w:firstLine="709"/>
        <w:jc w:val="both"/>
      </w:pPr>
      <w:r w:rsidRPr="009717CB">
        <w:rPr>
          <w:color w:val="000000" w:themeColor="text1"/>
        </w:rPr>
        <w:t xml:space="preserve">3.4. Арендная плата вносится Арендатором ежемесячно/ежеквартально в полном объеме в размере, установленном в Приложении 2, </w:t>
      </w:r>
      <w:r w:rsidR="00BA4A79">
        <w:t>не позднее 10 числа текущего месяца/15 числа последнего месяца текущего квартала включительно</w:t>
      </w:r>
      <w:r w:rsidRPr="009717CB">
        <w:t xml:space="preserve">, путем внесения денежных средств, безналичным порядком с обязательным указанием в платежном документе назначения платежа, номера и даты настоящего договора по следующим реквизитам: </w:t>
      </w:r>
    </w:p>
    <w:p w14:paraId="3904D345" w14:textId="77777777" w:rsidR="00412EC6" w:rsidRPr="009717CB" w:rsidRDefault="00412EC6" w:rsidP="00412EC6">
      <w:pPr>
        <w:tabs>
          <w:tab w:val="left" w:pos="916"/>
        </w:tabs>
        <w:ind w:firstLine="709"/>
        <w:jc w:val="both"/>
      </w:pPr>
      <w:r w:rsidRPr="009717CB">
        <w:t>___________________________________.</w:t>
      </w:r>
    </w:p>
    <w:p w14:paraId="0929D74F" w14:textId="77777777" w:rsidR="00412EC6" w:rsidRPr="009717CB" w:rsidRDefault="00412EC6" w:rsidP="00412EC6">
      <w:pPr>
        <w:tabs>
          <w:tab w:val="left" w:pos="916"/>
        </w:tabs>
        <w:ind w:firstLine="709"/>
        <w:jc w:val="both"/>
      </w:pPr>
      <w:r w:rsidRPr="009717CB">
        <w:t>3.5. 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2535B1FD" w14:textId="77777777" w:rsidR="00412EC6" w:rsidRPr="009717CB" w:rsidRDefault="00412EC6" w:rsidP="00412EC6">
      <w:pPr>
        <w:tabs>
          <w:tab w:val="left" w:pos="916"/>
        </w:tabs>
        <w:ind w:firstLine="709"/>
        <w:jc w:val="both"/>
      </w:pPr>
      <w:r w:rsidRPr="009717CB">
        <w:t>3.6. Сумма поступлений зачисляется сначала в счет оплаты основного долга, и только при погашении основного долга зачисляется в счет оплаты пени, вне зависимости от назначения платежа, указанного в платежном поручении.</w:t>
      </w:r>
    </w:p>
    <w:p w14:paraId="17FA0AE8" w14:textId="77777777" w:rsidR="00412EC6" w:rsidRPr="009717CB" w:rsidRDefault="00412EC6" w:rsidP="00412EC6">
      <w:pPr>
        <w:tabs>
          <w:tab w:val="left" w:pos="916"/>
        </w:tabs>
        <w:ind w:firstLine="709"/>
        <w:jc w:val="both"/>
      </w:pPr>
      <w:r w:rsidRPr="009717CB">
        <w:t>3.7. Обязательства по оплате по настоящему договору считаются исполненными после внесения Арендатором арендной платы в полном объеме за период, установленный пунктом 3.4 настоящего договора. При внесении Арендатором арендной платы не в полном объеме, установленном пунктом 3.4 настоящего договора, обязательства по настоящему договору считаются неисполненными.</w:t>
      </w:r>
    </w:p>
    <w:p w14:paraId="6E813182" w14:textId="77777777" w:rsidR="00412EC6" w:rsidRPr="009717CB" w:rsidRDefault="00412EC6" w:rsidP="00412EC6">
      <w:pPr>
        <w:tabs>
          <w:tab w:val="left" w:pos="916"/>
        </w:tabs>
        <w:ind w:firstLine="709"/>
        <w:jc w:val="both"/>
      </w:pPr>
      <w:r w:rsidRPr="009717CB">
        <w:t>Датой исполнения обязательств по внесению арендной платы является дата поступления арендной платы в бюджет муниципального образования.</w:t>
      </w:r>
    </w:p>
    <w:p w14:paraId="6D553026" w14:textId="77777777" w:rsidR="00412EC6" w:rsidRPr="009717CB" w:rsidRDefault="00412EC6" w:rsidP="00412EC6">
      <w:pPr>
        <w:keepNext/>
        <w:keepLines/>
        <w:ind w:firstLine="709"/>
        <w:rPr>
          <w:b/>
        </w:rPr>
      </w:pPr>
    </w:p>
    <w:p w14:paraId="78251F9B" w14:textId="77777777" w:rsidR="00412EC6" w:rsidRPr="009717CB" w:rsidRDefault="00412EC6" w:rsidP="00412EC6">
      <w:pPr>
        <w:keepNext/>
        <w:keepLines/>
        <w:ind w:firstLine="709"/>
        <w:jc w:val="center"/>
        <w:rPr>
          <w:b/>
        </w:rPr>
      </w:pPr>
      <w:r w:rsidRPr="009717CB">
        <w:rPr>
          <w:lang w:val="en-US"/>
        </w:rPr>
        <w:t>IV</w:t>
      </w:r>
      <w:r w:rsidRPr="009717CB">
        <w:t>. Права и обязанности Сторон</w:t>
      </w:r>
      <w:bookmarkEnd w:id="112"/>
    </w:p>
    <w:p w14:paraId="75DDC98E" w14:textId="77777777" w:rsidR="00672095" w:rsidRDefault="00672095" w:rsidP="00412EC6">
      <w:pPr>
        <w:keepNext/>
        <w:keepLines/>
        <w:tabs>
          <w:tab w:val="left" w:pos="942"/>
        </w:tabs>
        <w:ind w:firstLine="709"/>
        <w:jc w:val="both"/>
      </w:pPr>
      <w:bookmarkStart w:id="113" w:name="bookmark7"/>
    </w:p>
    <w:p w14:paraId="433A7C9D" w14:textId="3C49CA2C" w:rsidR="00412EC6" w:rsidRPr="009717CB" w:rsidRDefault="00412EC6" w:rsidP="00412EC6">
      <w:pPr>
        <w:keepNext/>
        <w:keepLines/>
        <w:tabs>
          <w:tab w:val="left" w:pos="942"/>
        </w:tabs>
        <w:ind w:firstLine="709"/>
        <w:jc w:val="both"/>
        <w:rPr>
          <w:b/>
        </w:rPr>
      </w:pPr>
      <w:r w:rsidRPr="009717CB">
        <w:t>4.1. Арендодатель имеет право:</w:t>
      </w:r>
      <w:bookmarkEnd w:id="113"/>
    </w:p>
    <w:p w14:paraId="35CB5DE4" w14:textId="77777777" w:rsidR="00412EC6" w:rsidRPr="009717CB" w:rsidRDefault="00412EC6" w:rsidP="00412EC6">
      <w:pPr>
        <w:tabs>
          <w:tab w:val="left" w:pos="1174"/>
        </w:tabs>
        <w:ind w:firstLine="709"/>
        <w:jc w:val="both"/>
      </w:pPr>
      <w:r w:rsidRPr="009717CB">
        <w:t>4.1.1. Досрочно расторгнуть настоящий договор в порядке и в случаях, предусмотренных действующим законодательством и настоящим договором, в том числе при:</w:t>
      </w:r>
    </w:p>
    <w:p w14:paraId="55DDB8E9" w14:textId="77777777" w:rsidR="00412EC6" w:rsidRPr="009717CB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717CB">
        <w:t>использовании Земельного участка способами, приводящими к его порче;</w:t>
      </w:r>
    </w:p>
    <w:p w14:paraId="360BAE9E" w14:textId="77777777" w:rsidR="00412EC6" w:rsidRPr="009717CB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717CB">
        <w:t>использовании Земельного участка не в соответствии с видом его разрешенного использования;</w:t>
      </w:r>
    </w:p>
    <w:p w14:paraId="7936B36B" w14:textId="77777777" w:rsidR="00412EC6" w:rsidRPr="009717CB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717CB">
        <w:t>использовании Земельного участка не в соответствии с его целевым назначением;</w:t>
      </w:r>
    </w:p>
    <w:p w14:paraId="428E0FC6" w14:textId="77777777" w:rsidR="00412EC6" w:rsidRPr="009717CB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717CB">
        <w:t>неиспользовании/не освоен</w:t>
      </w:r>
      <w:r>
        <w:t xml:space="preserve">ии Земельного участка в течение </w:t>
      </w:r>
      <w:r w:rsidRPr="009717CB">
        <w:t>1 года;</w:t>
      </w:r>
    </w:p>
    <w:p w14:paraId="5EFFFB2A" w14:textId="77777777" w:rsidR="00412EC6" w:rsidRPr="009717CB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717CB">
        <w:t xml:space="preserve">не внесении арендной платы либо внесение не в полном объеме более чем 2 (два) периодов подряд; </w:t>
      </w:r>
    </w:p>
    <w:p w14:paraId="1D536B1A" w14:textId="77777777" w:rsidR="00412EC6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717CB">
        <w:t>в случае не подписания арендатором дополнительных соглашений к настоящему договору, о внесении изменений, указанных в п. 4.1.3;</w:t>
      </w:r>
    </w:p>
    <w:p w14:paraId="24408D0E" w14:textId="77777777" w:rsidR="00412EC6" w:rsidRPr="009976A1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717CB">
        <w:t xml:space="preserve"> </w:t>
      </w:r>
      <w:r w:rsidRPr="009976A1">
        <w:t>в случае переуступки Арендатором прав и обязанностей по настоящему договору;</w:t>
      </w:r>
    </w:p>
    <w:p w14:paraId="5B7005EF" w14:textId="77777777" w:rsidR="00412EC6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9976A1">
        <w:t>в случае заключения Арендатором договора субаренды по настоящему договору</w:t>
      </w:r>
      <w:r>
        <w:t>;</w:t>
      </w:r>
    </w:p>
    <w:p w14:paraId="73A09656" w14:textId="77777777" w:rsidR="00412EC6" w:rsidRPr="009976A1" w:rsidRDefault="00412EC6" w:rsidP="00412EC6">
      <w:pPr>
        <w:numPr>
          <w:ilvl w:val="0"/>
          <w:numId w:val="39"/>
        </w:numPr>
        <w:tabs>
          <w:tab w:val="left" w:pos="1134"/>
        </w:tabs>
        <w:suppressAutoHyphens w:val="0"/>
        <w:ind w:left="0" w:firstLine="709"/>
        <w:jc w:val="both"/>
      </w:pPr>
      <w:r w:rsidRPr="002A7A34">
        <w:t xml:space="preserve"> </w:t>
      </w:r>
      <w:r w:rsidRPr="009717CB">
        <w:t>в случае осуществления Арендатором самовольной</w:t>
      </w:r>
      <w:r>
        <w:t xml:space="preserve"> постройки на Земельном участке.</w:t>
      </w:r>
    </w:p>
    <w:p w14:paraId="72B44C63" w14:textId="77777777" w:rsidR="00412EC6" w:rsidRPr="009717CB" w:rsidRDefault="00412EC6" w:rsidP="00412EC6">
      <w:pPr>
        <w:tabs>
          <w:tab w:val="left" w:pos="1142"/>
        </w:tabs>
        <w:ind w:firstLine="709"/>
        <w:jc w:val="both"/>
      </w:pPr>
      <w:r w:rsidRPr="009717CB">
        <w:t>4.1.2. На беспрепятственный доступ на территорию Земельного участка с целью его осмотра на предмет соблюдения условий настоящего договора.</w:t>
      </w:r>
    </w:p>
    <w:p w14:paraId="09E36894" w14:textId="77777777" w:rsidR="00412EC6" w:rsidRPr="009717CB" w:rsidRDefault="00412EC6" w:rsidP="00412EC6">
      <w:pPr>
        <w:tabs>
          <w:tab w:val="left" w:pos="1149"/>
        </w:tabs>
        <w:ind w:firstLine="709"/>
        <w:jc w:val="both"/>
      </w:pPr>
      <w:r w:rsidRPr="009717CB">
        <w:t xml:space="preserve">4.1.3. Вносить в настоящий договор необходимые изменения и дополнения в случае внесения таковых в действующее законодательство </w:t>
      </w:r>
      <w:r w:rsidRPr="009717CB">
        <w:rPr>
          <w:bCs/>
        </w:rPr>
        <w:t>Российской Федерации, законодательство Московской области</w:t>
      </w:r>
      <w:r w:rsidRPr="009717CB">
        <w:t>.</w:t>
      </w:r>
    </w:p>
    <w:p w14:paraId="742FBDEB" w14:textId="77777777" w:rsidR="00412EC6" w:rsidRPr="009717CB" w:rsidRDefault="00412EC6" w:rsidP="00412EC6">
      <w:pPr>
        <w:tabs>
          <w:tab w:val="left" w:pos="1185"/>
        </w:tabs>
        <w:ind w:firstLine="709"/>
        <w:jc w:val="both"/>
      </w:pPr>
      <w:r w:rsidRPr="009717CB">
        <w:lastRenderedPageBreak/>
        <w:t xml:space="preserve">4.1.4. 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</w:t>
      </w:r>
      <w:r w:rsidRPr="009717CB">
        <w:rPr>
          <w:bCs/>
        </w:rPr>
        <w:t>законодательством</w:t>
      </w:r>
      <w:r w:rsidRPr="009717CB">
        <w:t xml:space="preserve"> Московской области.</w:t>
      </w:r>
    </w:p>
    <w:p w14:paraId="6695DD80" w14:textId="77777777" w:rsidR="00412EC6" w:rsidRPr="009717CB" w:rsidRDefault="00412EC6" w:rsidP="00412EC6">
      <w:pPr>
        <w:tabs>
          <w:tab w:val="left" w:pos="1185"/>
        </w:tabs>
        <w:ind w:firstLine="709"/>
        <w:jc w:val="both"/>
      </w:pPr>
      <w:r w:rsidRPr="009717CB">
        <w:t xml:space="preserve">4.1.5. Изъять Земельный участок в порядке, установленном действующим законодательством </w:t>
      </w:r>
      <w:r w:rsidRPr="009717CB">
        <w:rPr>
          <w:bCs/>
        </w:rPr>
        <w:t>Российской Федерации, законодательством Московской области</w:t>
      </w:r>
      <w:r w:rsidRPr="009717CB">
        <w:t>.</w:t>
      </w:r>
    </w:p>
    <w:p w14:paraId="1E5F5E87" w14:textId="77777777" w:rsidR="00412EC6" w:rsidRPr="009717CB" w:rsidRDefault="00412EC6" w:rsidP="00412EC6">
      <w:pPr>
        <w:ind w:firstLine="709"/>
        <w:jc w:val="both"/>
      </w:pPr>
      <w:r w:rsidRPr="009717CB">
        <w:t>4.1.6. 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пунктом 3.4 настоящего договора.</w:t>
      </w:r>
      <w:r w:rsidRPr="009717CB">
        <w:rPr>
          <w:i/>
        </w:rPr>
        <w:t xml:space="preserve"> </w:t>
      </w:r>
    </w:p>
    <w:p w14:paraId="4BBA3184" w14:textId="77777777" w:rsidR="00412EC6" w:rsidRPr="009717CB" w:rsidRDefault="00412EC6" w:rsidP="00412EC6">
      <w:pPr>
        <w:keepNext/>
        <w:keepLines/>
        <w:tabs>
          <w:tab w:val="left" w:pos="942"/>
        </w:tabs>
        <w:ind w:firstLine="709"/>
        <w:jc w:val="both"/>
        <w:rPr>
          <w:b/>
        </w:rPr>
      </w:pPr>
      <w:bookmarkStart w:id="114" w:name="bookmark8"/>
      <w:r w:rsidRPr="009717CB">
        <w:t>4.2. Арендодатель обязан:</w:t>
      </w:r>
      <w:bookmarkEnd w:id="114"/>
    </w:p>
    <w:p w14:paraId="410A71F0" w14:textId="77777777" w:rsidR="00412EC6" w:rsidRPr="009717CB" w:rsidRDefault="00412EC6" w:rsidP="00412EC6">
      <w:pPr>
        <w:keepNext/>
        <w:keepLines/>
        <w:tabs>
          <w:tab w:val="left" w:pos="942"/>
        </w:tabs>
        <w:ind w:firstLine="709"/>
        <w:jc w:val="both"/>
        <w:rPr>
          <w:b/>
        </w:rPr>
      </w:pPr>
      <w:r w:rsidRPr="009717CB">
        <w:t>4.2.1. Передать Арендатору Земельный участок по акту приема-передачи в день подписания настоящего договора.</w:t>
      </w:r>
    </w:p>
    <w:p w14:paraId="48C1EDFC" w14:textId="77777777" w:rsidR="00412EC6" w:rsidRPr="009717CB" w:rsidRDefault="00412EC6" w:rsidP="00412EC6">
      <w:pPr>
        <w:keepNext/>
        <w:keepLines/>
        <w:tabs>
          <w:tab w:val="left" w:pos="942"/>
        </w:tabs>
        <w:ind w:firstLine="709"/>
        <w:jc w:val="both"/>
        <w:rPr>
          <w:b/>
        </w:rPr>
      </w:pPr>
      <w:r w:rsidRPr="009717CB">
        <w:t>4.2.2. Не чинить препятствия Арендатору в правомерном использовании (владении и пользовании) Земельного участка.</w:t>
      </w:r>
    </w:p>
    <w:p w14:paraId="52D3C8AB" w14:textId="77777777" w:rsidR="00412EC6" w:rsidRPr="009717CB" w:rsidRDefault="00412EC6" w:rsidP="00412EC6">
      <w:pPr>
        <w:ind w:firstLine="709"/>
        <w:jc w:val="both"/>
      </w:pPr>
      <w:r w:rsidRPr="009717CB">
        <w:t xml:space="preserve">4.2.3. Не вмешиваться в хозяйственную деятельность Арендатора, если она не противоречит условиям настоящего договора и действующего законодательства </w:t>
      </w:r>
      <w:r w:rsidRPr="009717CB">
        <w:rPr>
          <w:bCs/>
        </w:rPr>
        <w:t>Российской Федерации, законодательства Московской области</w:t>
      </w:r>
      <w:r w:rsidRPr="009717CB">
        <w:t>, регулирующего правоотношения по настоящему договору.</w:t>
      </w:r>
    </w:p>
    <w:p w14:paraId="21C62615" w14:textId="77777777" w:rsidR="00412EC6" w:rsidRPr="009717CB" w:rsidRDefault="00412EC6" w:rsidP="00412EC6">
      <w:pPr>
        <w:keepNext/>
        <w:keepLines/>
        <w:tabs>
          <w:tab w:val="left" w:pos="945"/>
        </w:tabs>
        <w:ind w:firstLine="709"/>
        <w:jc w:val="both"/>
        <w:rPr>
          <w:b/>
          <w:bCs/>
        </w:rPr>
      </w:pPr>
      <w:bookmarkStart w:id="115" w:name="bookmark9"/>
      <w:r w:rsidRPr="009717CB">
        <w:t>4.2.4. В письменной форме в пятидневный срок уведомлять Арендатора об изменении реквизитов, указанных в пункте 3.4 настоящего договора, а также об изменении ИНН, КПП, почтового адреса, контактного телефона.</w:t>
      </w:r>
    </w:p>
    <w:p w14:paraId="49AFC4ED" w14:textId="77777777" w:rsidR="00412EC6" w:rsidRPr="009717CB" w:rsidRDefault="00412EC6" w:rsidP="00412EC6">
      <w:pPr>
        <w:keepNext/>
        <w:keepLines/>
        <w:tabs>
          <w:tab w:val="left" w:pos="945"/>
        </w:tabs>
        <w:ind w:firstLine="709"/>
        <w:jc w:val="both"/>
        <w:rPr>
          <w:b/>
        </w:rPr>
      </w:pPr>
      <w:r w:rsidRPr="009717CB">
        <w:t>4.3. Арендатор имеет право:</w:t>
      </w:r>
      <w:bookmarkEnd w:id="115"/>
    </w:p>
    <w:p w14:paraId="77229501" w14:textId="77777777" w:rsidR="00412EC6" w:rsidRPr="009717CB" w:rsidRDefault="00412EC6" w:rsidP="00412EC6">
      <w:pPr>
        <w:tabs>
          <w:tab w:val="left" w:pos="1275"/>
        </w:tabs>
        <w:ind w:firstLine="709"/>
        <w:jc w:val="both"/>
      </w:pPr>
      <w:r w:rsidRPr="009717CB">
        <w:t>4.3.1. Использовать участок на условиях, установленных настоящим договором исходя из вида деятельности, разрешенного использования и целевого назначения Земельного участка.</w:t>
      </w:r>
    </w:p>
    <w:p w14:paraId="04BB5090" w14:textId="77777777" w:rsidR="00412EC6" w:rsidRPr="009717CB" w:rsidRDefault="00412EC6" w:rsidP="00412EC6">
      <w:pPr>
        <w:tabs>
          <w:tab w:val="left" w:pos="1278"/>
        </w:tabs>
        <w:ind w:firstLine="709"/>
        <w:jc w:val="both"/>
      </w:pPr>
      <w:r w:rsidRPr="009717CB">
        <w:t>4.3.2. Возводить с соблюдением правил землепользования и застройки здания, строения, сооружения в соответствии с целью, указанной в п.1.3 настоящего договора, его разрешенным использованием с соблюдением требований градостроительных регламентов и иных правил и норм.</w:t>
      </w:r>
    </w:p>
    <w:p w14:paraId="210E47E8" w14:textId="77777777" w:rsidR="00412EC6" w:rsidRPr="009717CB" w:rsidRDefault="00412EC6" w:rsidP="00412EC6">
      <w:pPr>
        <w:keepNext/>
        <w:keepLines/>
        <w:tabs>
          <w:tab w:val="left" w:pos="942"/>
        </w:tabs>
        <w:ind w:firstLine="709"/>
        <w:jc w:val="both"/>
        <w:rPr>
          <w:b/>
        </w:rPr>
      </w:pPr>
      <w:bookmarkStart w:id="116" w:name="bookmark10"/>
      <w:r w:rsidRPr="009717CB">
        <w:t>4.4. Арендатор обязан:</w:t>
      </w:r>
      <w:bookmarkEnd w:id="116"/>
    </w:p>
    <w:p w14:paraId="3BE94D79" w14:textId="77777777" w:rsidR="00412EC6" w:rsidRPr="009717CB" w:rsidRDefault="00412EC6" w:rsidP="00412EC6">
      <w:pPr>
        <w:tabs>
          <w:tab w:val="left" w:pos="1118"/>
        </w:tabs>
        <w:ind w:firstLine="709"/>
        <w:jc w:val="both"/>
      </w:pPr>
      <w:r w:rsidRPr="009717CB">
        <w:t>4.4.1</w:t>
      </w:r>
      <w:r>
        <w:t>.</w:t>
      </w:r>
      <w:r w:rsidRPr="009717CB">
        <w:t xml:space="preserve"> Использовать участок в соответствии с целью и условиями его предоставления.</w:t>
      </w:r>
    </w:p>
    <w:p w14:paraId="004DEBA9" w14:textId="77777777" w:rsidR="00412EC6" w:rsidRPr="009717CB" w:rsidRDefault="00412EC6" w:rsidP="00412EC6">
      <w:pPr>
        <w:tabs>
          <w:tab w:val="left" w:pos="1149"/>
        </w:tabs>
        <w:ind w:firstLine="709"/>
        <w:jc w:val="both"/>
      </w:pPr>
      <w:r w:rsidRPr="009717CB">
        <w:t>4.4.2.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856578F" w14:textId="77777777" w:rsidR="00412EC6" w:rsidRPr="009717CB" w:rsidRDefault="00412EC6" w:rsidP="00412EC6">
      <w:pPr>
        <w:tabs>
          <w:tab w:val="left" w:pos="1232"/>
        </w:tabs>
        <w:ind w:firstLine="709"/>
        <w:jc w:val="both"/>
      </w:pPr>
      <w:r w:rsidRPr="009717CB">
        <w:t>4.4.3. Не допускать действий, приводящих к ухудшению качественных характеристик арендуемого участка и прилегающих к нему территорий, экологической обстановки местности, а также к загрязнению территории.</w:t>
      </w:r>
    </w:p>
    <w:p w14:paraId="3369E663" w14:textId="77777777" w:rsidR="00412EC6" w:rsidRPr="009717CB" w:rsidRDefault="00412EC6" w:rsidP="00412EC6">
      <w:pPr>
        <w:tabs>
          <w:tab w:val="left" w:pos="1138"/>
        </w:tabs>
        <w:ind w:firstLine="709"/>
        <w:jc w:val="both"/>
      </w:pPr>
      <w:r w:rsidRPr="009717CB">
        <w:t>4.4.4. Обеспечивать Арендодателю, органам муниципального и государственного контроля свободный доступ на участок, специально выделенные части участка, в расположенные на участке здания и сооружения.</w:t>
      </w:r>
    </w:p>
    <w:p w14:paraId="00B8393D" w14:textId="77777777" w:rsidR="00412EC6" w:rsidRPr="009717CB" w:rsidRDefault="00412EC6" w:rsidP="00412EC6">
      <w:pPr>
        <w:tabs>
          <w:tab w:val="left" w:pos="1160"/>
        </w:tabs>
        <w:ind w:firstLine="709"/>
        <w:jc w:val="both"/>
        <w:rPr>
          <w:i/>
        </w:rPr>
      </w:pPr>
      <w:r w:rsidRPr="009717CB">
        <w:t xml:space="preserve">4.4.5. Выполнять условия эксплуатации городских подземных и наземных коммуникаций, сооружений, дорог, проездов и т.п. и не препятствовать их ремонту и обслуживанию </w:t>
      </w:r>
      <w:r w:rsidRPr="009717CB">
        <w:rPr>
          <w:i/>
        </w:rPr>
        <w:t>(в случае если такие расположены на земельном участке).</w:t>
      </w:r>
    </w:p>
    <w:p w14:paraId="36788166" w14:textId="77777777" w:rsidR="00412EC6" w:rsidRPr="009717CB" w:rsidRDefault="00412EC6" w:rsidP="00412EC6">
      <w:pPr>
        <w:tabs>
          <w:tab w:val="left" w:pos="1239"/>
        </w:tabs>
        <w:ind w:firstLine="709"/>
        <w:jc w:val="both"/>
      </w:pPr>
      <w:r w:rsidRPr="009717CB">
        <w:t xml:space="preserve">4.4.6. В десятидневный срок со дня изменения своего наименования </w:t>
      </w:r>
      <w:r w:rsidRPr="009717CB">
        <w:rPr>
          <w:i/>
        </w:rPr>
        <w:t xml:space="preserve">(для юридических лиц), </w:t>
      </w:r>
      <w:r w:rsidRPr="009717CB">
        <w:t>местонахождения (почтового адреса) и контактного телефона письменно сообщить о таких изменениях Арендодателю.</w:t>
      </w:r>
    </w:p>
    <w:p w14:paraId="4808EE49" w14:textId="77777777" w:rsidR="00412EC6" w:rsidRPr="009717CB" w:rsidRDefault="00412EC6" w:rsidP="00412EC6">
      <w:pPr>
        <w:tabs>
          <w:tab w:val="left" w:pos="1239"/>
        </w:tabs>
        <w:ind w:firstLine="709"/>
        <w:jc w:val="both"/>
      </w:pPr>
      <w:r w:rsidRPr="009717CB">
        <w:t>4.4.7. Не нарушать права других землепользователей, а также порядок пользования водными, лесными и другими природными объектами.</w:t>
      </w:r>
    </w:p>
    <w:p w14:paraId="19AA4FB9" w14:textId="77777777" w:rsidR="00412EC6" w:rsidRPr="009717CB" w:rsidRDefault="00412EC6" w:rsidP="00412EC6">
      <w:pPr>
        <w:tabs>
          <w:tab w:val="left" w:pos="1239"/>
        </w:tabs>
        <w:ind w:firstLine="709"/>
        <w:jc w:val="both"/>
      </w:pPr>
      <w:r w:rsidRPr="009717CB">
        <w:t xml:space="preserve">4.4.8. Осуществлять мероприятия по охране земель, установленные действующим законодательством </w:t>
      </w:r>
      <w:r w:rsidRPr="009717CB">
        <w:rPr>
          <w:bCs/>
        </w:rPr>
        <w:t>Российской Федерации, законодательством Московской области</w:t>
      </w:r>
      <w:r w:rsidRPr="009717CB">
        <w:t>.</w:t>
      </w:r>
    </w:p>
    <w:p w14:paraId="35C12095" w14:textId="5F3661A4" w:rsidR="00412EC6" w:rsidRPr="009717CB" w:rsidRDefault="00412EC6" w:rsidP="00412EC6">
      <w:pPr>
        <w:tabs>
          <w:tab w:val="left" w:pos="1239"/>
        </w:tabs>
        <w:ind w:firstLine="709"/>
        <w:jc w:val="both"/>
        <w:rPr>
          <w:i/>
        </w:rPr>
      </w:pPr>
      <w:r w:rsidRPr="009717CB">
        <w:t xml:space="preserve">4.4.9. Обеспечить допуск представителей собственника или представителей организации, осуществляющей эксплуатацию инженерных коммуникаций, к </w:t>
      </w:r>
      <w:r w:rsidR="00902C08">
        <w:t>линиям</w:t>
      </w:r>
      <w:r w:rsidR="00902C08" w:rsidRPr="00902C08">
        <w:t xml:space="preserve"> электропередач</w:t>
      </w:r>
      <w:r w:rsidR="00902C08">
        <w:t>,</w:t>
      </w:r>
      <w:r w:rsidRPr="009717CB">
        <w:t xml:space="preserve"> в</w:t>
      </w:r>
      <w:r w:rsidR="00902C08">
        <w:t xml:space="preserve"> целях обеспечения их безопасности.</w:t>
      </w:r>
    </w:p>
    <w:p w14:paraId="4D0BCCB2" w14:textId="77777777" w:rsidR="00412EC6" w:rsidRPr="009717CB" w:rsidRDefault="00412EC6" w:rsidP="00412EC6">
      <w:pPr>
        <w:tabs>
          <w:tab w:val="left" w:pos="1188"/>
        </w:tabs>
        <w:ind w:firstLine="709"/>
        <w:jc w:val="both"/>
      </w:pPr>
      <w:r w:rsidRPr="009717CB">
        <w:t>4.4.10. Ежеквартально/ежемесячно и в полном объеме уплачивать причитающуюся Арендодателю арендную плату и по требованию Арендодателя представлять копии платежных документов, подтверждающих факт оплаты арендной платы.</w:t>
      </w:r>
    </w:p>
    <w:p w14:paraId="58B896F7" w14:textId="77777777" w:rsidR="00412EC6" w:rsidRPr="009717CB" w:rsidRDefault="00412EC6" w:rsidP="00412EC6">
      <w:pPr>
        <w:tabs>
          <w:tab w:val="left" w:pos="1188"/>
        </w:tabs>
        <w:ind w:firstLine="709"/>
        <w:jc w:val="both"/>
      </w:pPr>
      <w:r w:rsidRPr="009717CB">
        <w:t>4.4.11. В случае получения уведомления от Арендодателя, согласно п. 4.2.4 настоящего договора перечислять арендную плату по реквизитам, указанным в уведомлении.</w:t>
      </w:r>
    </w:p>
    <w:p w14:paraId="3C845474" w14:textId="2A3B4EFF" w:rsidR="00412EC6" w:rsidRDefault="00412EC6" w:rsidP="00412EC6">
      <w:pPr>
        <w:tabs>
          <w:tab w:val="left" w:pos="1332"/>
        </w:tabs>
        <w:ind w:firstLine="709"/>
        <w:jc w:val="both"/>
      </w:pPr>
      <w:r w:rsidRPr="009717CB">
        <w:lastRenderedPageBreak/>
        <w:t>4.4.12. Передать участок Арендодателю по Акту приема-передачи в течение пяти дней после окончания срока действия настоящего договора.</w:t>
      </w:r>
    </w:p>
    <w:p w14:paraId="40525E29" w14:textId="02C51750" w:rsidR="00412EC6" w:rsidRDefault="00412EC6" w:rsidP="00BA4A79">
      <w:pPr>
        <w:tabs>
          <w:tab w:val="left" w:pos="1332"/>
        </w:tabs>
        <w:ind w:firstLine="709"/>
        <w:jc w:val="both"/>
      </w:pPr>
      <w:r>
        <w:t>4.4.13. Использовать Земельный участок в соответствии с требованиями Воздушного кодекса Российской Федерации, Водного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="00BA4A79">
        <w:t xml:space="preserve">,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объектов», утвержденных постановлением Главного государственного санитарного врача Российской Федерации от 25.09.2007 № 74, </w:t>
      </w:r>
      <w:r w:rsidR="00BA4A79" w:rsidRPr="00BA4A79">
        <w:t>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>
        <w:t>.</w:t>
      </w:r>
    </w:p>
    <w:p w14:paraId="3DB4A2EB" w14:textId="503AEC32" w:rsidR="00412EC6" w:rsidRDefault="00412EC6" w:rsidP="00412EC6">
      <w:pPr>
        <w:tabs>
          <w:tab w:val="left" w:pos="1332"/>
        </w:tabs>
        <w:ind w:firstLine="709"/>
        <w:jc w:val="both"/>
      </w:pPr>
      <w:r w:rsidRPr="00412EC6">
        <w:t xml:space="preserve">4.4.14. </w:t>
      </w:r>
      <w:r w:rsidR="004E67D2">
        <w:t>Согласовать с</w:t>
      </w:r>
      <w:r w:rsidRPr="00412EC6">
        <w:t xml:space="preserve">троительство объектов капитального строительства в соответствии </w:t>
      </w:r>
      <w:r w:rsidR="004E67D2">
        <w:br/>
      </w:r>
      <w:r w:rsidRPr="00412EC6">
        <w:t>с действующим законодательством.</w:t>
      </w:r>
    </w:p>
    <w:p w14:paraId="3DA91E74" w14:textId="77777777" w:rsidR="00412EC6" w:rsidRPr="009717CB" w:rsidRDefault="00412EC6" w:rsidP="00412EC6">
      <w:pPr>
        <w:tabs>
          <w:tab w:val="left" w:pos="1332"/>
        </w:tabs>
        <w:ind w:firstLine="709"/>
        <w:jc w:val="both"/>
      </w:pPr>
    </w:p>
    <w:p w14:paraId="3BA8ADFF" w14:textId="77777777" w:rsidR="00412EC6" w:rsidRPr="009717CB" w:rsidRDefault="00412EC6" w:rsidP="00412EC6">
      <w:pPr>
        <w:keepNext/>
        <w:keepLines/>
        <w:ind w:firstLine="709"/>
        <w:jc w:val="center"/>
      </w:pPr>
      <w:bookmarkStart w:id="117" w:name="bookmark11"/>
      <w:r w:rsidRPr="009717CB">
        <w:t>V. Ответственность сторон</w:t>
      </w:r>
      <w:bookmarkEnd w:id="117"/>
    </w:p>
    <w:p w14:paraId="0A231353" w14:textId="77777777" w:rsidR="00672095" w:rsidRDefault="00672095" w:rsidP="00412EC6">
      <w:pPr>
        <w:tabs>
          <w:tab w:val="left" w:pos="1044"/>
        </w:tabs>
        <w:ind w:firstLine="709"/>
        <w:jc w:val="both"/>
      </w:pPr>
    </w:p>
    <w:p w14:paraId="5127F0E5" w14:textId="296E5E44" w:rsidR="00412EC6" w:rsidRPr="009717CB" w:rsidRDefault="00412EC6" w:rsidP="00412EC6">
      <w:pPr>
        <w:tabs>
          <w:tab w:val="left" w:pos="1044"/>
        </w:tabs>
        <w:ind w:firstLine="709"/>
        <w:jc w:val="both"/>
      </w:pPr>
      <w:r w:rsidRPr="009717CB"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14:paraId="04515231" w14:textId="77777777" w:rsidR="00412EC6" w:rsidRPr="009717CB" w:rsidRDefault="00412EC6" w:rsidP="00412EC6">
      <w:pPr>
        <w:tabs>
          <w:tab w:val="left" w:pos="1066"/>
        </w:tabs>
        <w:ind w:firstLine="709"/>
        <w:jc w:val="both"/>
      </w:pPr>
      <w:r w:rsidRPr="009717CB">
        <w:t>5.2. По требованию Арендодателя настоящий договор аренды может быть досрочно расторгнут судом в случаях, указанных в п. 4.1.1 настоящего договора.</w:t>
      </w:r>
    </w:p>
    <w:p w14:paraId="3ECAE2D7" w14:textId="77777777" w:rsidR="00412EC6" w:rsidRPr="009717CB" w:rsidRDefault="00412EC6" w:rsidP="00412EC6">
      <w:pPr>
        <w:ind w:firstLine="709"/>
        <w:jc w:val="both"/>
      </w:pPr>
      <w:r w:rsidRPr="009717CB">
        <w:t>Арендодатель вправе требовать досрочного расторжения настоящего договора только после направления Арендатору письменной претензии о необходимости испол</w:t>
      </w:r>
      <w:r>
        <w:t>нения им обязательства в течение</w:t>
      </w:r>
      <w:r w:rsidRPr="009717CB">
        <w:t xml:space="preserve"> 30 дней с момента ее направления.</w:t>
      </w:r>
    </w:p>
    <w:p w14:paraId="086D1F0F" w14:textId="77777777" w:rsidR="00412EC6" w:rsidRPr="009717CB" w:rsidRDefault="00412EC6" w:rsidP="00412EC6">
      <w:pPr>
        <w:tabs>
          <w:tab w:val="left" w:pos="1008"/>
        </w:tabs>
        <w:ind w:firstLine="709"/>
        <w:jc w:val="both"/>
        <w:rPr>
          <w:color w:val="FF0000"/>
        </w:rPr>
      </w:pPr>
      <w:r w:rsidRPr="009717CB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просрочки.</w:t>
      </w:r>
      <w:r w:rsidRPr="009717CB">
        <w:rPr>
          <w:color w:val="FF0000"/>
        </w:rPr>
        <w:t xml:space="preserve"> </w:t>
      </w:r>
    </w:p>
    <w:p w14:paraId="5D4D4AD4" w14:textId="77777777" w:rsidR="00412EC6" w:rsidRPr="009717CB" w:rsidRDefault="00412EC6" w:rsidP="00412EC6">
      <w:pPr>
        <w:keepNext/>
        <w:keepLines/>
        <w:ind w:firstLine="709"/>
        <w:jc w:val="center"/>
        <w:rPr>
          <w:rStyle w:val="53"/>
          <w:b w:val="0"/>
        </w:rPr>
      </w:pPr>
      <w:bookmarkStart w:id="118" w:name="bookmark12"/>
    </w:p>
    <w:p w14:paraId="793C92AF" w14:textId="77777777" w:rsidR="00412EC6" w:rsidRPr="009717CB" w:rsidRDefault="00412EC6" w:rsidP="00412EC6">
      <w:pPr>
        <w:keepNext/>
        <w:keepLines/>
        <w:ind w:firstLine="709"/>
        <w:jc w:val="center"/>
        <w:rPr>
          <w:rStyle w:val="53"/>
          <w:b w:val="0"/>
        </w:rPr>
      </w:pPr>
      <w:r w:rsidRPr="00C5758E">
        <w:rPr>
          <w:rStyle w:val="53"/>
          <w:b w:val="0"/>
        </w:rPr>
        <w:t>V</w:t>
      </w:r>
      <w:r w:rsidRPr="00C5758E">
        <w:rPr>
          <w:rStyle w:val="53"/>
          <w:b w:val="0"/>
          <w:lang w:val="en-US"/>
        </w:rPr>
        <w:t>I</w:t>
      </w:r>
      <w:r w:rsidRPr="00C5758E">
        <w:rPr>
          <w:rStyle w:val="53"/>
          <w:b w:val="0"/>
        </w:rPr>
        <w:t>.</w:t>
      </w:r>
      <w:r w:rsidRPr="009717CB">
        <w:t xml:space="preserve"> Рассмотрение</w:t>
      </w:r>
      <w:r w:rsidRPr="009717CB">
        <w:rPr>
          <w:rStyle w:val="53"/>
        </w:rPr>
        <w:t xml:space="preserve"> </w:t>
      </w:r>
      <w:r w:rsidRPr="00C5758E">
        <w:rPr>
          <w:rStyle w:val="53"/>
          <w:b w:val="0"/>
        </w:rPr>
        <w:t>споров</w:t>
      </w:r>
      <w:bookmarkEnd w:id="118"/>
    </w:p>
    <w:p w14:paraId="1D1155B3" w14:textId="77777777" w:rsidR="00672095" w:rsidRDefault="00672095" w:rsidP="00412EC6">
      <w:pPr>
        <w:autoSpaceDE w:val="0"/>
        <w:autoSpaceDN w:val="0"/>
        <w:adjustRightInd w:val="0"/>
        <w:ind w:firstLine="709"/>
        <w:jc w:val="both"/>
      </w:pPr>
      <w:bookmarkStart w:id="119" w:name="bookmark13"/>
    </w:p>
    <w:p w14:paraId="23D44474" w14:textId="76E3D28D" w:rsidR="00412EC6" w:rsidRPr="009717CB" w:rsidRDefault="00412EC6" w:rsidP="00412EC6">
      <w:pPr>
        <w:autoSpaceDE w:val="0"/>
        <w:autoSpaceDN w:val="0"/>
        <w:adjustRightInd w:val="0"/>
        <w:ind w:firstLine="709"/>
        <w:jc w:val="both"/>
      </w:pPr>
      <w:r w:rsidRPr="009717CB">
        <w:t>6.1. Все споры и разногласия, которые могут возникнуть между Сторонами, разрешаются путем переговоров.</w:t>
      </w:r>
    </w:p>
    <w:p w14:paraId="2152D9CE" w14:textId="77777777" w:rsidR="00412EC6" w:rsidRPr="009717CB" w:rsidRDefault="00412EC6" w:rsidP="00412EC6">
      <w:pPr>
        <w:autoSpaceDE w:val="0"/>
        <w:autoSpaceDN w:val="0"/>
        <w:adjustRightInd w:val="0"/>
        <w:ind w:firstLine="709"/>
        <w:jc w:val="both"/>
      </w:pPr>
      <w:r w:rsidRPr="009717CB">
        <w:t>6.2. При невозможности урегулирования спорных вопросов в процессе переговоров споры подлежат рассмотрению в Арбитражном суде Московской области.</w:t>
      </w:r>
    </w:p>
    <w:p w14:paraId="027A6824" w14:textId="77777777" w:rsidR="00412EC6" w:rsidRPr="009717CB" w:rsidRDefault="00412EC6" w:rsidP="00412EC6">
      <w:pPr>
        <w:autoSpaceDE w:val="0"/>
        <w:autoSpaceDN w:val="0"/>
        <w:adjustRightInd w:val="0"/>
        <w:ind w:firstLine="709"/>
        <w:jc w:val="both"/>
      </w:pPr>
    </w:p>
    <w:p w14:paraId="2CF9D850" w14:textId="77777777" w:rsidR="00412EC6" w:rsidRPr="009717CB" w:rsidRDefault="00412EC6" w:rsidP="00412EC6">
      <w:pPr>
        <w:keepNext/>
        <w:keepLines/>
        <w:ind w:firstLine="709"/>
        <w:jc w:val="center"/>
      </w:pPr>
      <w:r w:rsidRPr="009717CB">
        <w:t>V</w:t>
      </w:r>
      <w:r w:rsidRPr="009717CB">
        <w:rPr>
          <w:lang w:val="en-US"/>
        </w:rPr>
        <w:t>I</w:t>
      </w:r>
      <w:r w:rsidRPr="009717CB">
        <w:t xml:space="preserve">I. Изменение условий договора </w:t>
      </w:r>
      <w:bookmarkEnd w:id="119"/>
    </w:p>
    <w:p w14:paraId="6851AA07" w14:textId="77777777" w:rsidR="00672095" w:rsidRDefault="00672095" w:rsidP="00412EC6">
      <w:pPr>
        <w:tabs>
          <w:tab w:val="left" w:pos="1102"/>
        </w:tabs>
        <w:ind w:firstLine="709"/>
        <w:jc w:val="both"/>
      </w:pPr>
    </w:p>
    <w:p w14:paraId="07EC477D" w14:textId="1593F604" w:rsidR="00412EC6" w:rsidRPr="009717CB" w:rsidRDefault="00412EC6" w:rsidP="00412EC6">
      <w:pPr>
        <w:tabs>
          <w:tab w:val="left" w:pos="1102"/>
        </w:tabs>
        <w:ind w:firstLine="709"/>
        <w:jc w:val="both"/>
        <w:rPr>
          <w:i/>
        </w:rPr>
      </w:pPr>
      <w:r w:rsidRPr="009717CB">
        <w:t>7.1. Изменения и дополнения к условиям настоящего договора действительны при условии, что они оформлены в письменном виде и подписаны уполномоченными представителями сторон по настоящему договору в форме дополнительного соглашения, которое является неотъемлемой частью настоящего договора /и подлежит регистрации в установленном порядке.</w:t>
      </w:r>
    </w:p>
    <w:p w14:paraId="0E7F4966" w14:textId="77777777" w:rsidR="00412EC6" w:rsidRDefault="00412EC6" w:rsidP="00412EC6">
      <w:pPr>
        <w:tabs>
          <w:tab w:val="left" w:pos="1102"/>
        </w:tabs>
        <w:ind w:firstLine="709"/>
        <w:jc w:val="both"/>
      </w:pPr>
      <w:r w:rsidRPr="009717CB">
        <w:t>7.2. Изменение вида разрешенного использования Земельного участка не допускается.</w:t>
      </w:r>
    </w:p>
    <w:p w14:paraId="442F905E" w14:textId="77777777" w:rsidR="00412EC6" w:rsidRPr="009976A1" w:rsidRDefault="00412EC6" w:rsidP="00412EC6">
      <w:pPr>
        <w:tabs>
          <w:tab w:val="left" w:pos="1102"/>
        </w:tabs>
        <w:ind w:firstLine="709"/>
        <w:jc w:val="both"/>
      </w:pPr>
      <w:r w:rsidRPr="009976A1">
        <w:t>7.3. Арендатору запрещается заключать договор уступки требования (цессии) по настоящему договору.</w:t>
      </w:r>
    </w:p>
    <w:p w14:paraId="6FC23678" w14:textId="77777777" w:rsidR="00412EC6" w:rsidRPr="009717CB" w:rsidRDefault="00412EC6" w:rsidP="00412EC6">
      <w:pPr>
        <w:tabs>
          <w:tab w:val="left" w:pos="1102"/>
        </w:tabs>
        <w:ind w:firstLine="709"/>
        <w:jc w:val="both"/>
      </w:pPr>
      <w:r w:rsidRPr="009976A1">
        <w:t>7.4. Арендатору запрещается заключать договор субаренды по настоящему договору.</w:t>
      </w:r>
    </w:p>
    <w:p w14:paraId="08B08F03" w14:textId="77777777" w:rsidR="00412EC6" w:rsidRPr="009717CB" w:rsidRDefault="00412EC6" w:rsidP="00412EC6">
      <w:pPr>
        <w:tabs>
          <w:tab w:val="left" w:pos="1055"/>
        </w:tabs>
        <w:ind w:firstLine="709"/>
        <w:rPr>
          <w:i/>
        </w:rPr>
      </w:pPr>
    </w:p>
    <w:p w14:paraId="786B0B7A" w14:textId="77777777" w:rsidR="00412EC6" w:rsidRPr="009717CB" w:rsidRDefault="00412EC6" w:rsidP="00412EC6">
      <w:pPr>
        <w:keepNext/>
        <w:keepLines/>
        <w:ind w:firstLine="709"/>
        <w:jc w:val="center"/>
      </w:pPr>
      <w:bookmarkStart w:id="120" w:name="bookmark14"/>
      <w:r w:rsidRPr="009717CB">
        <w:t>VI</w:t>
      </w:r>
      <w:r w:rsidRPr="009717CB">
        <w:rPr>
          <w:lang w:val="en-US"/>
        </w:rPr>
        <w:t>I</w:t>
      </w:r>
      <w:r w:rsidRPr="009717CB">
        <w:t>I. Дополнительные и особые условия договора</w:t>
      </w:r>
      <w:bookmarkEnd w:id="120"/>
    </w:p>
    <w:p w14:paraId="4FD631C1" w14:textId="77777777" w:rsidR="00672095" w:rsidRDefault="00672095" w:rsidP="00412EC6">
      <w:pPr>
        <w:tabs>
          <w:tab w:val="left" w:pos="992"/>
        </w:tabs>
        <w:ind w:firstLine="709"/>
        <w:jc w:val="both"/>
      </w:pPr>
    </w:p>
    <w:p w14:paraId="3DA439A9" w14:textId="15A0AB3E" w:rsidR="00412EC6" w:rsidRPr="009717CB" w:rsidRDefault="00412EC6" w:rsidP="00412EC6">
      <w:pPr>
        <w:tabs>
          <w:tab w:val="left" w:pos="992"/>
        </w:tabs>
        <w:ind w:firstLine="709"/>
        <w:jc w:val="both"/>
      </w:pPr>
      <w:r w:rsidRPr="009717CB">
        <w:t>8.1.</w:t>
      </w:r>
      <w:r>
        <w:t> </w:t>
      </w:r>
      <w:r w:rsidRPr="009717CB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 (шести) месяцев или при не устранении последствий этих обстоятельств в течение 6 месяцев стороны должны встретиться для выработки взаимоприемлемого решения, связанного с продолжением настоящего договора.</w:t>
      </w:r>
    </w:p>
    <w:p w14:paraId="6044E96D" w14:textId="77777777" w:rsidR="00412EC6" w:rsidRPr="009717CB" w:rsidRDefault="00412EC6" w:rsidP="00412EC6">
      <w:pPr>
        <w:ind w:firstLine="709"/>
        <w:jc w:val="both"/>
      </w:pPr>
      <w:r w:rsidRPr="009717CB">
        <w:lastRenderedPageBreak/>
        <w:t>8.2. Расходы по государственной регистрации настоящего договора, а также изменений и дополнений к нему возлагаются на Арендатора.</w:t>
      </w:r>
    </w:p>
    <w:p w14:paraId="4EBBDD0E" w14:textId="77777777" w:rsidR="00412EC6" w:rsidRPr="009717CB" w:rsidRDefault="00412EC6" w:rsidP="00412EC6">
      <w:pPr>
        <w:ind w:firstLine="709"/>
        <w:jc w:val="both"/>
        <w:rPr>
          <w:i/>
        </w:rPr>
      </w:pPr>
      <w:r w:rsidRPr="009717CB">
        <w:t>8.3.</w:t>
      </w:r>
      <w:r w:rsidRPr="009717CB">
        <w:rPr>
          <w:i/>
        </w:rPr>
        <w:t xml:space="preserve"> </w:t>
      </w:r>
      <w:r w:rsidRPr="009717CB">
        <w:t>Настоящий договор аренды составлен в трех экземплярах, имеющих равную юридическую силу, по одному для каждой из Сторон и для органа, осуществляющего государственную регистрацию.</w:t>
      </w:r>
    </w:p>
    <w:p w14:paraId="1C238631" w14:textId="7AF9958D" w:rsidR="00672095" w:rsidRPr="009717CB" w:rsidRDefault="00672095" w:rsidP="00412EC6">
      <w:pPr>
        <w:ind w:firstLine="709"/>
        <w:jc w:val="both"/>
        <w:rPr>
          <w:i/>
        </w:rPr>
      </w:pPr>
    </w:p>
    <w:p w14:paraId="0C569A3E" w14:textId="77777777" w:rsidR="00412EC6" w:rsidRPr="00C5758E" w:rsidRDefault="00412EC6" w:rsidP="00412EC6">
      <w:pPr>
        <w:jc w:val="center"/>
        <w:rPr>
          <w:rStyle w:val="afff8"/>
          <w:b w:val="0"/>
          <w:sz w:val="24"/>
          <w:szCs w:val="24"/>
        </w:rPr>
      </w:pPr>
      <w:r w:rsidRPr="00C5758E">
        <w:rPr>
          <w:rStyle w:val="afff8"/>
          <w:b w:val="0"/>
          <w:sz w:val="24"/>
          <w:szCs w:val="24"/>
          <w:lang w:val="en-US"/>
        </w:rPr>
        <w:t>IX</w:t>
      </w:r>
      <w:r w:rsidRPr="00C5758E">
        <w:rPr>
          <w:rStyle w:val="afff8"/>
          <w:b w:val="0"/>
          <w:sz w:val="24"/>
          <w:szCs w:val="24"/>
        </w:rPr>
        <w:t xml:space="preserve">. Приложения </w:t>
      </w:r>
    </w:p>
    <w:p w14:paraId="571AFA02" w14:textId="77777777" w:rsidR="00672095" w:rsidRDefault="00672095" w:rsidP="00412EC6">
      <w:pPr>
        <w:ind w:firstLine="709"/>
      </w:pPr>
    </w:p>
    <w:p w14:paraId="7167E91A" w14:textId="56535CC6" w:rsidR="00412EC6" w:rsidRPr="009717CB" w:rsidRDefault="00412EC6" w:rsidP="00412EC6">
      <w:pPr>
        <w:ind w:firstLine="709"/>
      </w:pPr>
      <w:r w:rsidRPr="009717CB">
        <w:t>К настоящему договору прилагается и является его неотъемлемой частью:</w:t>
      </w:r>
    </w:p>
    <w:p w14:paraId="3A668D92" w14:textId="77777777" w:rsidR="00412EC6" w:rsidRPr="009717CB" w:rsidRDefault="00412EC6" w:rsidP="00412EC6">
      <w:pPr>
        <w:numPr>
          <w:ilvl w:val="0"/>
          <w:numId w:val="38"/>
        </w:numPr>
        <w:tabs>
          <w:tab w:val="left" w:pos="358"/>
        </w:tabs>
        <w:suppressAutoHyphens w:val="0"/>
        <w:ind w:firstLine="709"/>
      </w:pPr>
      <w:r w:rsidRPr="009717CB">
        <w:t>Протокол (Приложение 1)</w:t>
      </w:r>
    </w:p>
    <w:p w14:paraId="0B51EF16" w14:textId="77777777" w:rsidR="00412EC6" w:rsidRPr="009717CB" w:rsidRDefault="00412EC6" w:rsidP="00412EC6">
      <w:pPr>
        <w:numPr>
          <w:ilvl w:val="0"/>
          <w:numId w:val="38"/>
        </w:numPr>
        <w:tabs>
          <w:tab w:val="left" w:pos="358"/>
        </w:tabs>
        <w:suppressAutoHyphens w:val="0"/>
        <w:ind w:firstLine="709"/>
      </w:pPr>
      <w:r w:rsidRPr="009717CB">
        <w:t>Расчет арендной платы (Приложение 2)</w:t>
      </w:r>
    </w:p>
    <w:p w14:paraId="614DD8AF" w14:textId="77777777" w:rsidR="00412EC6" w:rsidRPr="009717CB" w:rsidRDefault="00412EC6" w:rsidP="00412EC6">
      <w:pPr>
        <w:numPr>
          <w:ilvl w:val="0"/>
          <w:numId w:val="38"/>
        </w:numPr>
        <w:tabs>
          <w:tab w:val="left" w:pos="358"/>
        </w:tabs>
        <w:suppressAutoHyphens w:val="0"/>
        <w:ind w:firstLine="709"/>
      </w:pPr>
      <w:r w:rsidRPr="009717CB">
        <w:t xml:space="preserve">Акт приема-передачи Земельного участка (Приложение 3). </w:t>
      </w:r>
    </w:p>
    <w:p w14:paraId="027EAC89" w14:textId="77777777" w:rsidR="00412EC6" w:rsidRDefault="00412EC6" w:rsidP="00412EC6">
      <w:pPr>
        <w:tabs>
          <w:tab w:val="left" w:pos="358"/>
        </w:tabs>
        <w:jc w:val="center"/>
      </w:pPr>
    </w:p>
    <w:p w14:paraId="33C618C7" w14:textId="77777777" w:rsidR="00412EC6" w:rsidRPr="009717CB" w:rsidRDefault="00412EC6" w:rsidP="00412EC6">
      <w:pPr>
        <w:tabs>
          <w:tab w:val="left" w:pos="358"/>
        </w:tabs>
        <w:jc w:val="center"/>
      </w:pPr>
      <w:r w:rsidRPr="009717CB">
        <w:rPr>
          <w:lang w:val="en-US"/>
        </w:rPr>
        <w:t>X</w:t>
      </w:r>
      <w:r w:rsidRPr="009717CB">
        <w:t>. Адреса, реквизиты и подписи Сторон</w:t>
      </w:r>
    </w:p>
    <w:p w14:paraId="51B1554C" w14:textId="77777777" w:rsidR="00412EC6" w:rsidRPr="009717CB" w:rsidRDefault="00412EC6" w:rsidP="00412EC6">
      <w:pPr>
        <w:tabs>
          <w:tab w:val="left" w:pos="358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412EC6" w:rsidRPr="009717CB" w14:paraId="46851546" w14:textId="77777777" w:rsidTr="007701B2">
        <w:tc>
          <w:tcPr>
            <w:tcW w:w="4503" w:type="dxa"/>
          </w:tcPr>
          <w:p w14:paraId="1B2217A2" w14:textId="77777777" w:rsidR="00412EC6" w:rsidRPr="009717CB" w:rsidRDefault="00412EC6" w:rsidP="007701B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17CB">
              <w:rPr>
                <w:b/>
              </w:rPr>
              <w:t xml:space="preserve">Арендодатель: </w:t>
            </w:r>
          </w:p>
          <w:p w14:paraId="05F15F39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Адрес: _________________________;</w:t>
            </w:r>
          </w:p>
          <w:p w14:paraId="17DEB81F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ИНН___________________________;</w:t>
            </w:r>
          </w:p>
          <w:p w14:paraId="564A2965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КПП ___________________________;</w:t>
            </w:r>
          </w:p>
          <w:p w14:paraId="7622E101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Банковские реквизиты:____________;</w:t>
            </w:r>
          </w:p>
          <w:p w14:paraId="331ED0FC" w14:textId="77777777" w:rsidR="00412EC6" w:rsidRPr="009717CB" w:rsidRDefault="00412EC6" w:rsidP="007701B2">
            <w:pPr>
              <w:tabs>
                <w:tab w:val="left" w:pos="916"/>
              </w:tabs>
              <w:spacing w:line="270" w:lineRule="exact"/>
              <w:jc w:val="both"/>
            </w:pPr>
            <w:r w:rsidRPr="009717CB">
              <w:t xml:space="preserve">р/с_____________________________; </w:t>
            </w:r>
          </w:p>
          <w:p w14:paraId="4044237F" w14:textId="77777777" w:rsidR="00412EC6" w:rsidRPr="009717CB" w:rsidRDefault="00412EC6" w:rsidP="007701B2">
            <w:pPr>
              <w:tabs>
                <w:tab w:val="left" w:pos="916"/>
              </w:tabs>
              <w:spacing w:line="270" w:lineRule="exact"/>
              <w:jc w:val="both"/>
            </w:pPr>
            <w:r w:rsidRPr="009717CB">
              <w:t xml:space="preserve">БИК ___________________________; </w:t>
            </w:r>
          </w:p>
          <w:p w14:paraId="111291B6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</w:p>
          <w:p w14:paraId="106CAD0A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ОКТМО________________________.</w:t>
            </w:r>
          </w:p>
          <w:p w14:paraId="34371BC5" w14:textId="77777777" w:rsidR="00412EC6" w:rsidRPr="009717CB" w:rsidRDefault="00412EC6" w:rsidP="007701B2">
            <w:pPr>
              <w:autoSpaceDE w:val="0"/>
              <w:autoSpaceDN w:val="0"/>
              <w:adjustRightInd w:val="0"/>
              <w:jc w:val="right"/>
            </w:pPr>
          </w:p>
          <w:p w14:paraId="413124D1" w14:textId="77777777" w:rsidR="00412EC6" w:rsidRPr="009717CB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9717CB">
              <w:t xml:space="preserve">                   ________                     М.П.</w:t>
            </w:r>
          </w:p>
        </w:tc>
        <w:tc>
          <w:tcPr>
            <w:tcW w:w="5068" w:type="dxa"/>
          </w:tcPr>
          <w:p w14:paraId="155E2E02" w14:textId="77777777" w:rsidR="00412EC6" w:rsidRPr="009717CB" w:rsidRDefault="00412EC6" w:rsidP="007701B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17CB">
              <w:rPr>
                <w:b/>
              </w:rPr>
              <w:t xml:space="preserve">Арендатор: </w:t>
            </w:r>
          </w:p>
          <w:p w14:paraId="5917D286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Адрес_____________________________;</w:t>
            </w:r>
          </w:p>
          <w:p w14:paraId="01F449AE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ИНН______________________________;</w:t>
            </w:r>
          </w:p>
          <w:p w14:paraId="13BB5A60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КПП______________________________;</w:t>
            </w:r>
          </w:p>
          <w:p w14:paraId="1586D744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Банковские реквизиты:_______________;</w:t>
            </w:r>
          </w:p>
          <w:p w14:paraId="70FD13A2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р/с_________________________________;</w:t>
            </w:r>
          </w:p>
          <w:p w14:paraId="37E71614" w14:textId="77777777" w:rsidR="00412EC6" w:rsidRPr="009717CB" w:rsidRDefault="00412EC6" w:rsidP="007701B2">
            <w:pPr>
              <w:autoSpaceDE w:val="0"/>
              <w:autoSpaceDN w:val="0"/>
              <w:adjustRightInd w:val="0"/>
              <w:rPr>
                <w:i/>
              </w:rPr>
            </w:pPr>
            <w:r w:rsidRPr="009717CB">
              <w:t xml:space="preserve">в </w:t>
            </w:r>
            <w:r w:rsidRPr="009717CB">
              <w:rPr>
                <w:i/>
              </w:rPr>
              <w:t>(наименование банка)</w:t>
            </w:r>
          </w:p>
          <w:p w14:paraId="3746CA38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к/с________________________________;</w:t>
            </w:r>
          </w:p>
          <w:p w14:paraId="31C88EBA" w14:textId="77777777" w:rsidR="00412EC6" w:rsidRPr="009717CB" w:rsidRDefault="00412EC6" w:rsidP="007701B2">
            <w:pPr>
              <w:autoSpaceDE w:val="0"/>
              <w:autoSpaceDN w:val="0"/>
              <w:adjustRightInd w:val="0"/>
            </w:pPr>
            <w:r w:rsidRPr="009717CB">
              <w:t>БИК _______________________________/</w:t>
            </w:r>
          </w:p>
          <w:p w14:paraId="76183AE0" w14:textId="77777777" w:rsidR="00412EC6" w:rsidRPr="009717CB" w:rsidRDefault="00412EC6" w:rsidP="007701B2">
            <w:pPr>
              <w:autoSpaceDE w:val="0"/>
              <w:autoSpaceDN w:val="0"/>
              <w:adjustRightInd w:val="0"/>
              <w:jc w:val="right"/>
            </w:pPr>
          </w:p>
          <w:p w14:paraId="1A97A441" w14:textId="77777777" w:rsidR="00412EC6" w:rsidRPr="009717CB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9717CB">
              <w:t xml:space="preserve">                   ________                     М.П.</w:t>
            </w:r>
          </w:p>
        </w:tc>
      </w:tr>
    </w:tbl>
    <w:p w14:paraId="45D87C36" w14:textId="77777777" w:rsidR="00A00A6C" w:rsidRDefault="00412EC6" w:rsidP="00412EC6">
      <w:pPr>
        <w:spacing w:after="400" w:line="245" w:lineRule="exact"/>
        <w:ind w:left="6600" w:right="100"/>
        <w:jc w:val="right"/>
      </w:pPr>
      <w:r>
        <w:br/>
      </w:r>
    </w:p>
    <w:p w14:paraId="3DB46FC7" w14:textId="77777777" w:rsidR="00A00A6C" w:rsidRDefault="00A00A6C">
      <w:pPr>
        <w:suppressAutoHyphens w:val="0"/>
      </w:pPr>
      <w:r>
        <w:br w:type="page"/>
      </w:r>
    </w:p>
    <w:p w14:paraId="3399DF51" w14:textId="1D2208B3" w:rsidR="00412EC6" w:rsidRPr="00BF23F0" w:rsidRDefault="00412EC6" w:rsidP="00412EC6">
      <w:pPr>
        <w:spacing w:after="400" w:line="245" w:lineRule="exact"/>
        <w:ind w:left="6600" w:right="100"/>
        <w:jc w:val="right"/>
        <w:rPr>
          <w:bCs/>
        </w:rPr>
      </w:pPr>
      <w:r w:rsidRPr="00BF23F0">
        <w:lastRenderedPageBreak/>
        <w:t>Приложение 2 к договору аренды</w:t>
      </w:r>
      <w:r>
        <w:br/>
      </w:r>
      <w:r w:rsidRPr="00BF23F0">
        <w:rPr>
          <w:bCs/>
        </w:rPr>
        <w:t>от __.__.____</w:t>
      </w:r>
      <w:r>
        <w:rPr>
          <w:bCs/>
        </w:rPr>
        <w:t xml:space="preserve"> </w:t>
      </w:r>
      <w:r w:rsidRPr="00BF23F0">
        <w:rPr>
          <w:bCs/>
        </w:rPr>
        <w:t>№ _</w:t>
      </w:r>
      <w:r>
        <w:rPr>
          <w:bCs/>
        </w:rPr>
        <w:t>_____________</w:t>
      </w:r>
    </w:p>
    <w:p w14:paraId="3118F8EC" w14:textId="77777777" w:rsidR="00412EC6" w:rsidRPr="00BF23F0" w:rsidRDefault="00412EC6" w:rsidP="00412EC6">
      <w:pPr>
        <w:spacing w:after="400" w:line="245" w:lineRule="exact"/>
        <w:ind w:right="100"/>
        <w:jc w:val="center"/>
      </w:pPr>
      <w:r>
        <w:rPr>
          <w:bCs/>
        </w:rPr>
        <w:t>Расчет арендной платы за З</w:t>
      </w:r>
      <w:r w:rsidRPr="00BF23F0">
        <w:rPr>
          <w:bCs/>
        </w:rPr>
        <w:t>емельный участок</w:t>
      </w:r>
    </w:p>
    <w:p w14:paraId="26124F0D" w14:textId="77777777" w:rsidR="00412EC6" w:rsidRPr="00BF23F0" w:rsidRDefault="00412EC6" w:rsidP="00412EC6">
      <w:pPr>
        <w:tabs>
          <w:tab w:val="left" w:pos="681"/>
        </w:tabs>
        <w:spacing w:line="270" w:lineRule="exact"/>
        <w:ind w:right="100"/>
        <w:jc w:val="both"/>
      </w:pPr>
      <w:r w:rsidRPr="00BF23F0">
        <w:t>1. Годовая арендная плата за земельный участок определяется в соответствии с Протоколом.</w:t>
      </w:r>
    </w:p>
    <w:p w14:paraId="276F6CFB" w14:textId="77777777" w:rsidR="00412EC6" w:rsidRPr="00BF23F0" w:rsidRDefault="00412EC6" w:rsidP="00412EC6">
      <w:pPr>
        <w:tabs>
          <w:tab w:val="left" w:pos="681"/>
        </w:tabs>
        <w:spacing w:line="270" w:lineRule="exact"/>
        <w:ind w:left="500" w:right="100"/>
        <w:jc w:val="both"/>
      </w:pPr>
    </w:p>
    <w:p w14:paraId="78B4A90E" w14:textId="77777777" w:rsidR="00412EC6" w:rsidRPr="00BF23F0" w:rsidRDefault="00412EC6" w:rsidP="00412EC6">
      <w:pPr>
        <w:tabs>
          <w:tab w:val="left" w:pos="681"/>
        </w:tabs>
        <w:spacing w:line="270" w:lineRule="exact"/>
        <w:ind w:left="500" w:right="100"/>
        <w:jc w:val="both"/>
      </w:pPr>
    </w:p>
    <w:p w14:paraId="45C6700D" w14:textId="77777777" w:rsidR="00412EC6" w:rsidRPr="00BF23F0" w:rsidRDefault="00412EC6" w:rsidP="00412EC6">
      <w:pPr>
        <w:tabs>
          <w:tab w:val="left" w:pos="681"/>
        </w:tabs>
        <w:spacing w:line="270" w:lineRule="exact"/>
        <w:ind w:left="500" w:right="100"/>
        <w:jc w:val="both"/>
      </w:pPr>
    </w:p>
    <w:tbl>
      <w:tblPr>
        <w:tblStyle w:val="afff1"/>
        <w:tblW w:w="0" w:type="auto"/>
        <w:tblInd w:w="1652" w:type="dxa"/>
        <w:tblLook w:val="04A0" w:firstRow="1" w:lastRow="0" w:firstColumn="1" w:lastColumn="0" w:noHBand="0" w:noVBand="1"/>
      </w:tblPr>
      <w:tblGrid>
        <w:gridCol w:w="594"/>
        <w:gridCol w:w="977"/>
        <w:gridCol w:w="3365"/>
        <w:gridCol w:w="1421"/>
      </w:tblGrid>
      <w:tr w:rsidR="00412EC6" w:rsidRPr="00BF23F0" w14:paraId="25E74688" w14:textId="77777777" w:rsidTr="007701B2">
        <w:tc>
          <w:tcPr>
            <w:tcW w:w="594" w:type="dxa"/>
          </w:tcPr>
          <w:p w14:paraId="68C58733" w14:textId="77777777" w:rsidR="00412EC6" w:rsidRPr="00BF23F0" w:rsidRDefault="00412EC6" w:rsidP="007701B2">
            <w:pPr>
              <w:spacing w:after="66"/>
            </w:pPr>
            <w:r w:rsidRPr="00BF23F0">
              <w:t>№ п/п</w:t>
            </w:r>
          </w:p>
        </w:tc>
        <w:tc>
          <w:tcPr>
            <w:tcW w:w="977" w:type="dxa"/>
          </w:tcPr>
          <w:p w14:paraId="7CE09F9E" w14:textId="77777777" w:rsidR="00412EC6" w:rsidRPr="00BF23F0" w:rsidRDefault="00412EC6" w:rsidP="007701B2">
            <w:pPr>
              <w:spacing w:after="66"/>
              <w:jc w:val="center"/>
            </w:pPr>
            <w:r w:rsidRPr="00BF23F0">
              <w:rPr>
                <w:lang w:val="en-US"/>
              </w:rPr>
              <w:t>S</w:t>
            </w:r>
            <w:r w:rsidRPr="00BF23F0">
              <w:t>, кв.м</w:t>
            </w:r>
          </w:p>
        </w:tc>
        <w:tc>
          <w:tcPr>
            <w:tcW w:w="3365" w:type="dxa"/>
          </w:tcPr>
          <w:p w14:paraId="50586669" w14:textId="77777777" w:rsidR="00412EC6" w:rsidRPr="00BF23F0" w:rsidRDefault="00412EC6" w:rsidP="007701B2">
            <w:pPr>
              <w:spacing w:after="66"/>
              <w:jc w:val="center"/>
            </w:pPr>
            <w:r w:rsidRPr="00BF23F0">
              <w:t>ВРИ</w:t>
            </w:r>
          </w:p>
        </w:tc>
        <w:tc>
          <w:tcPr>
            <w:tcW w:w="1421" w:type="dxa"/>
          </w:tcPr>
          <w:p w14:paraId="6A5DA747" w14:textId="77777777" w:rsidR="00412EC6" w:rsidRPr="00BF23F0" w:rsidRDefault="00412EC6" w:rsidP="007701B2">
            <w:pPr>
              <w:spacing w:after="66"/>
              <w:jc w:val="center"/>
            </w:pPr>
            <w:r w:rsidRPr="00BF23F0">
              <w:t>Годовая арендная плата, руб.</w:t>
            </w:r>
          </w:p>
        </w:tc>
      </w:tr>
      <w:tr w:rsidR="00412EC6" w:rsidRPr="00BF23F0" w14:paraId="4DB1D2A7" w14:textId="77777777" w:rsidTr="007701B2">
        <w:tc>
          <w:tcPr>
            <w:tcW w:w="594" w:type="dxa"/>
          </w:tcPr>
          <w:p w14:paraId="34898CEC" w14:textId="77777777" w:rsidR="00412EC6" w:rsidRPr="00BF23F0" w:rsidRDefault="00412EC6" w:rsidP="007701B2">
            <w:pPr>
              <w:spacing w:after="66"/>
            </w:pPr>
          </w:p>
        </w:tc>
        <w:tc>
          <w:tcPr>
            <w:tcW w:w="977" w:type="dxa"/>
          </w:tcPr>
          <w:p w14:paraId="1BF01872" w14:textId="77777777" w:rsidR="00412EC6" w:rsidRPr="00BF23F0" w:rsidRDefault="00412EC6" w:rsidP="007701B2">
            <w:pPr>
              <w:spacing w:after="66"/>
            </w:pPr>
          </w:p>
        </w:tc>
        <w:tc>
          <w:tcPr>
            <w:tcW w:w="3365" w:type="dxa"/>
          </w:tcPr>
          <w:p w14:paraId="64E697AB" w14:textId="77777777" w:rsidR="00412EC6" w:rsidRPr="00BF23F0" w:rsidRDefault="00412EC6" w:rsidP="007701B2">
            <w:pPr>
              <w:spacing w:after="66"/>
            </w:pPr>
          </w:p>
        </w:tc>
        <w:tc>
          <w:tcPr>
            <w:tcW w:w="1421" w:type="dxa"/>
          </w:tcPr>
          <w:p w14:paraId="7D55552E" w14:textId="77777777" w:rsidR="00412EC6" w:rsidRPr="00BF23F0" w:rsidRDefault="00412EC6" w:rsidP="007701B2">
            <w:pPr>
              <w:spacing w:after="66"/>
            </w:pPr>
          </w:p>
        </w:tc>
      </w:tr>
    </w:tbl>
    <w:p w14:paraId="39EB1DC5" w14:textId="77777777" w:rsidR="00412EC6" w:rsidRPr="00BF23F0" w:rsidRDefault="00412EC6" w:rsidP="00412EC6">
      <w:pPr>
        <w:spacing w:after="66"/>
        <w:ind w:left="220"/>
      </w:pPr>
    </w:p>
    <w:p w14:paraId="0BE1E4E3" w14:textId="77777777" w:rsidR="00412EC6" w:rsidRPr="00BF23F0" w:rsidRDefault="00412EC6" w:rsidP="00412EC6">
      <w:pPr>
        <w:spacing w:after="66"/>
        <w:ind w:left="220"/>
      </w:pPr>
    </w:p>
    <w:p w14:paraId="74169587" w14:textId="77777777" w:rsidR="00412EC6" w:rsidRPr="00BF23F0" w:rsidRDefault="00412EC6" w:rsidP="00412EC6">
      <w:pPr>
        <w:spacing w:after="66"/>
        <w:ind w:left="220"/>
      </w:pPr>
      <w:r>
        <w:t>2. Годовая арендная плата за З</w:t>
      </w:r>
      <w:r w:rsidRPr="00BF23F0">
        <w:t>емельный участок составляет _______________ рублей, а сумма ежеквартального/ежемесячного платежа:</w:t>
      </w:r>
    </w:p>
    <w:p w14:paraId="21735DAC" w14:textId="77777777" w:rsidR="00412EC6" w:rsidRPr="00BF23F0" w:rsidRDefault="00412EC6" w:rsidP="00412EC6">
      <w:pPr>
        <w:spacing w:after="66"/>
        <w:ind w:left="220"/>
      </w:pPr>
      <w:r w:rsidRPr="00BF23F0">
        <w:t xml:space="preserve"> </w:t>
      </w:r>
    </w:p>
    <w:tbl>
      <w:tblPr>
        <w:tblStyle w:val="afff1"/>
        <w:tblW w:w="0" w:type="auto"/>
        <w:tblInd w:w="1951" w:type="dxa"/>
        <w:tblLook w:val="04A0" w:firstRow="1" w:lastRow="0" w:firstColumn="1" w:lastColumn="0" w:noHBand="0" w:noVBand="1"/>
      </w:tblPr>
      <w:tblGrid>
        <w:gridCol w:w="2552"/>
        <w:gridCol w:w="2551"/>
      </w:tblGrid>
      <w:tr w:rsidR="00412EC6" w:rsidRPr="00BF23F0" w14:paraId="34A30877" w14:textId="77777777" w:rsidTr="007701B2">
        <w:tc>
          <w:tcPr>
            <w:tcW w:w="2552" w:type="dxa"/>
          </w:tcPr>
          <w:p w14:paraId="61DD4C40" w14:textId="77777777" w:rsidR="00412EC6" w:rsidRPr="00BF23F0" w:rsidRDefault="00412EC6" w:rsidP="007701B2">
            <w:pPr>
              <w:spacing w:after="66"/>
            </w:pPr>
          </w:p>
        </w:tc>
        <w:tc>
          <w:tcPr>
            <w:tcW w:w="2551" w:type="dxa"/>
          </w:tcPr>
          <w:p w14:paraId="01C31902" w14:textId="77777777" w:rsidR="00412EC6" w:rsidRPr="00BF23F0" w:rsidRDefault="00412EC6" w:rsidP="007701B2">
            <w:pPr>
              <w:spacing w:after="66"/>
            </w:pPr>
            <w:r w:rsidRPr="00BF23F0">
              <w:t>Арендная плата (руб.)</w:t>
            </w:r>
          </w:p>
        </w:tc>
      </w:tr>
      <w:tr w:rsidR="00412EC6" w:rsidRPr="00BF23F0" w14:paraId="028E7B99" w14:textId="77777777" w:rsidTr="007701B2">
        <w:tc>
          <w:tcPr>
            <w:tcW w:w="2552" w:type="dxa"/>
          </w:tcPr>
          <w:p w14:paraId="6D88938C" w14:textId="77777777" w:rsidR="00412EC6" w:rsidRPr="00BF23F0" w:rsidRDefault="00412EC6" w:rsidP="007701B2">
            <w:pPr>
              <w:spacing w:after="66"/>
            </w:pPr>
            <w:r w:rsidRPr="00BF23F0">
              <w:t>Квартал/Месяц</w:t>
            </w:r>
          </w:p>
        </w:tc>
        <w:tc>
          <w:tcPr>
            <w:tcW w:w="2551" w:type="dxa"/>
          </w:tcPr>
          <w:p w14:paraId="2B915C4B" w14:textId="77777777" w:rsidR="00412EC6" w:rsidRPr="00BF23F0" w:rsidRDefault="00412EC6" w:rsidP="007701B2">
            <w:pPr>
              <w:spacing w:after="66"/>
            </w:pPr>
          </w:p>
        </w:tc>
      </w:tr>
      <w:tr w:rsidR="00412EC6" w:rsidRPr="00BF23F0" w14:paraId="02B1BDC3" w14:textId="77777777" w:rsidTr="007701B2">
        <w:tc>
          <w:tcPr>
            <w:tcW w:w="2552" w:type="dxa"/>
          </w:tcPr>
          <w:p w14:paraId="2F284199" w14:textId="77777777" w:rsidR="00412EC6" w:rsidRPr="00BF23F0" w:rsidRDefault="00412EC6" w:rsidP="007701B2">
            <w:pPr>
              <w:spacing w:after="66"/>
            </w:pPr>
            <w:r w:rsidRPr="00BF23F0">
              <w:t>Квартал/Месяц*</w:t>
            </w:r>
          </w:p>
        </w:tc>
        <w:tc>
          <w:tcPr>
            <w:tcW w:w="2551" w:type="dxa"/>
          </w:tcPr>
          <w:p w14:paraId="36695A16" w14:textId="77777777" w:rsidR="00412EC6" w:rsidRPr="00BF23F0" w:rsidRDefault="00412EC6" w:rsidP="007701B2">
            <w:pPr>
              <w:spacing w:after="66"/>
            </w:pPr>
          </w:p>
        </w:tc>
      </w:tr>
    </w:tbl>
    <w:p w14:paraId="77C9850E" w14:textId="77777777" w:rsidR="00412EC6" w:rsidRPr="00BF23F0" w:rsidRDefault="00412EC6" w:rsidP="00412EC6">
      <w:pPr>
        <w:spacing w:line="274" w:lineRule="exact"/>
        <w:ind w:left="220" w:right="100" w:firstLine="280"/>
        <w:rPr>
          <w:rStyle w:val="afff8"/>
          <w:b w:val="0"/>
        </w:rPr>
      </w:pPr>
    </w:p>
    <w:p w14:paraId="0902522B" w14:textId="77777777" w:rsidR="00412EC6" w:rsidRPr="00BF23F0" w:rsidRDefault="00412EC6" w:rsidP="00412EC6">
      <w:pPr>
        <w:spacing w:line="274" w:lineRule="exact"/>
        <w:ind w:left="860" w:right="100"/>
      </w:pPr>
      <w:r w:rsidRPr="00BF23F0">
        <w:t xml:space="preserve">* указывается сумма платежа за неполный период с обязательным указанием неполного периода. </w:t>
      </w:r>
    </w:p>
    <w:p w14:paraId="3916EB34" w14:textId="77777777" w:rsidR="00412EC6" w:rsidRPr="00BF23F0" w:rsidRDefault="00412EC6" w:rsidP="00412EC6">
      <w:pPr>
        <w:pStyle w:val="aff1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14:paraId="3F49EA7B" w14:textId="77777777" w:rsidR="00412EC6" w:rsidRPr="00BF23F0" w:rsidRDefault="00412EC6" w:rsidP="00412EC6">
      <w:pPr>
        <w:pStyle w:val="aff1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14:paraId="11B53A31" w14:textId="77777777" w:rsidR="00412EC6" w:rsidRPr="00BF23F0" w:rsidRDefault="00412EC6" w:rsidP="00412EC6">
      <w:pPr>
        <w:pStyle w:val="aff1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14:paraId="7086248B" w14:textId="77777777" w:rsidR="00412EC6" w:rsidRPr="00BF23F0" w:rsidRDefault="00412EC6" w:rsidP="00412EC6">
      <w:pPr>
        <w:pStyle w:val="aff1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14:paraId="6534D1EB" w14:textId="77777777" w:rsidR="00412EC6" w:rsidRPr="00BF23F0" w:rsidRDefault="00412EC6" w:rsidP="00412EC6">
      <w:pPr>
        <w:pStyle w:val="aff1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14:paraId="36661417" w14:textId="77777777" w:rsidR="00412EC6" w:rsidRPr="00BF23F0" w:rsidRDefault="00412EC6" w:rsidP="00412EC6">
      <w:pPr>
        <w:pStyle w:val="aff1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14:paraId="051D8988" w14:textId="77777777" w:rsidR="00412EC6" w:rsidRPr="00BF23F0" w:rsidRDefault="00412EC6" w:rsidP="00412EC6">
      <w:pPr>
        <w:pStyle w:val="aff1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14:paraId="5931CB58" w14:textId="77777777" w:rsidR="00412EC6" w:rsidRPr="00BF23F0" w:rsidRDefault="00412EC6" w:rsidP="00412EC6">
      <w:pPr>
        <w:spacing w:line="274" w:lineRule="exact"/>
        <w:ind w:left="220" w:right="100" w:firstLine="280"/>
        <w:jc w:val="center"/>
      </w:pPr>
      <w:r w:rsidRPr="00BF23F0">
        <w:t>Подписи сторон</w:t>
      </w:r>
    </w:p>
    <w:p w14:paraId="6652DDDC" w14:textId="77777777" w:rsidR="00412EC6" w:rsidRPr="00BF23F0" w:rsidRDefault="00412EC6" w:rsidP="00412EC6">
      <w:pPr>
        <w:spacing w:line="274" w:lineRule="exact"/>
        <w:ind w:left="220" w:right="100" w:firstLine="28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412EC6" w:rsidRPr="00BF23F0" w14:paraId="459168CC" w14:textId="77777777" w:rsidTr="007701B2">
        <w:tc>
          <w:tcPr>
            <w:tcW w:w="4503" w:type="dxa"/>
          </w:tcPr>
          <w:p w14:paraId="14163A89" w14:textId="77777777" w:rsidR="00412EC6" w:rsidRPr="00E40827" w:rsidRDefault="00412EC6" w:rsidP="007701B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40827">
              <w:rPr>
                <w:b/>
                <w:u w:val="single"/>
              </w:rPr>
              <w:t>Арендодатель</w:t>
            </w:r>
            <w:r w:rsidRPr="00E40827">
              <w:rPr>
                <w:b/>
              </w:rPr>
              <w:t xml:space="preserve">: </w:t>
            </w:r>
          </w:p>
          <w:p w14:paraId="33D045AE" w14:textId="77777777" w:rsidR="00412EC6" w:rsidRPr="00BF23F0" w:rsidRDefault="00412EC6" w:rsidP="007701B2">
            <w:pPr>
              <w:autoSpaceDE w:val="0"/>
              <w:autoSpaceDN w:val="0"/>
              <w:adjustRightInd w:val="0"/>
            </w:pPr>
          </w:p>
          <w:p w14:paraId="580DE89F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</w:p>
          <w:p w14:paraId="28A1EF62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BF23F0">
              <w:t xml:space="preserve">                   ________                     М.П.</w:t>
            </w:r>
          </w:p>
          <w:p w14:paraId="67695159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BF23F0">
              <w:t xml:space="preserve"> </w:t>
            </w:r>
          </w:p>
          <w:p w14:paraId="4E62BFDD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8" w:type="dxa"/>
          </w:tcPr>
          <w:p w14:paraId="3D6756C7" w14:textId="77777777" w:rsidR="00412EC6" w:rsidRPr="00E40827" w:rsidRDefault="00412EC6" w:rsidP="007701B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40827">
              <w:rPr>
                <w:b/>
                <w:u w:val="single"/>
              </w:rPr>
              <w:t>Арендатор</w:t>
            </w:r>
            <w:r w:rsidRPr="00E40827">
              <w:rPr>
                <w:b/>
              </w:rPr>
              <w:t xml:space="preserve">: </w:t>
            </w:r>
          </w:p>
          <w:p w14:paraId="4078F3CC" w14:textId="77777777" w:rsidR="00412EC6" w:rsidRPr="00BF23F0" w:rsidRDefault="00412EC6" w:rsidP="007701B2">
            <w:pPr>
              <w:autoSpaceDE w:val="0"/>
              <w:autoSpaceDN w:val="0"/>
              <w:adjustRightInd w:val="0"/>
            </w:pPr>
          </w:p>
          <w:p w14:paraId="7B2DBB56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</w:p>
          <w:p w14:paraId="2478D777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BF23F0">
              <w:t xml:space="preserve">                   ________                     М.П.</w:t>
            </w:r>
          </w:p>
          <w:p w14:paraId="4AEEC892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766E3931" w14:textId="77777777" w:rsidR="00412EC6" w:rsidRPr="00BF23F0" w:rsidRDefault="00412EC6" w:rsidP="00412EC6">
      <w:pPr>
        <w:spacing w:line="274" w:lineRule="exact"/>
        <w:ind w:left="220" w:right="100" w:firstLine="280"/>
        <w:jc w:val="both"/>
      </w:pPr>
    </w:p>
    <w:p w14:paraId="7D94F9E5" w14:textId="77777777" w:rsidR="00412EC6" w:rsidRPr="00BF23F0" w:rsidRDefault="00412EC6" w:rsidP="00412EC6">
      <w:pPr>
        <w:spacing w:line="274" w:lineRule="exact"/>
        <w:ind w:left="220" w:right="100" w:firstLine="280"/>
        <w:jc w:val="both"/>
      </w:pPr>
    </w:p>
    <w:p w14:paraId="5743B203" w14:textId="77777777" w:rsidR="00412EC6" w:rsidRPr="00BF23F0" w:rsidRDefault="00412EC6" w:rsidP="00412EC6">
      <w:pPr>
        <w:pStyle w:val="3c"/>
        <w:keepNext/>
        <w:keepLines/>
        <w:shd w:val="clear" w:color="auto" w:fill="auto"/>
        <w:spacing w:line="260" w:lineRule="exact"/>
        <w:jc w:val="center"/>
        <w:rPr>
          <w:b/>
          <w:sz w:val="24"/>
          <w:szCs w:val="24"/>
        </w:rPr>
      </w:pPr>
    </w:p>
    <w:p w14:paraId="5B11059D" w14:textId="77777777" w:rsidR="00412EC6" w:rsidRPr="00BF23F0" w:rsidRDefault="00412EC6" w:rsidP="00412EC6">
      <w:pPr>
        <w:pStyle w:val="3c"/>
        <w:keepNext/>
        <w:keepLines/>
        <w:shd w:val="clear" w:color="auto" w:fill="auto"/>
        <w:spacing w:line="260" w:lineRule="exact"/>
        <w:jc w:val="center"/>
        <w:rPr>
          <w:b/>
          <w:sz w:val="24"/>
          <w:szCs w:val="24"/>
        </w:rPr>
      </w:pPr>
    </w:p>
    <w:p w14:paraId="371140C9" w14:textId="77777777" w:rsidR="00412EC6" w:rsidRPr="00BF23F0" w:rsidRDefault="00412EC6" w:rsidP="00412EC6">
      <w:pPr>
        <w:pStyle w:val="3c"/>
        <w:keepNext/>
        <w:keepLines/>
        <w:shd w:val="clear" w:color="auto" w:fill="auto"/>
        <w:spacing w:line="260" w:lineRule="exact"/>
        <w:jc w:val="center"/>
        <w:rPr>
          <w:b/>
          <w:sz w:val="24"/>
          <w:szCs w:val="24"/>
        </w:rPr>
      </w:pPr>
    </w:p>
    <w:p w14:paraId="2BEF3650" w14:textId="77777777" w:rsidR="00412EC6" w:rsidRPr="00BF23F0" w:rsidRDefault="00412EC6" w:rsidP="00412EC6">
      <w:pPr>
        <w:pStyle w:val="3c"/>
        <w:keepNext/>
        <w:keepLines/>
        <w:shd w:val="clear" w:color="auto" w:fill="auto"/>
        <w:spacing w:line="260" w:lineRule="exact"/>
        <w:jc w:val="center"/>
        <w:rPr>
          <w:b/>
          <w:sz w:val="24"/>
          <w:szCs w:val="24"/>
        </w:rPr>
      </w:pPr>
    </w:p>
    <w:p w14:paraId="130365FE" w14:textId="77777777" w:rsidR="00412EC6" w:rsidRPr="00BF23F0" w:rsidRDefault="00412EC6" w:rsidP="00412EC6">
      <w:pPr>
        <w:pStyle w:val="3c"/>
        <w:keepNext/>
        <w:keepLines/>
        <w:shd w:val="clear" w:color="auto" w:fill="auto"/>
        <w:spacing w:line="260" w:lineRule="exact"/>
        <w:jc w:val="center"/>
        <w:rPr>
          <w:b/>
          <w:sz w:val="24"/>
          <w:szCs w:val="24"/>
        </w:rPr>
      </w:pPr>
    </w:p>
    <w:p w14:paraId="046C8D54" w14:textId="77777777" w:rsidR="00412EC6" w:rsidRPr="00BF23F0" w:rsidRDefault="00412EC6" w:rsidP="00412EC6">
      <w:pPr>
        <w:spacing w:line="274" w:lineRule="exact"/>
        <w:ind w:left="220" w:right="100" w:firstLine="280"/>
      </w:pPr>
    </w:p>
    <w:p w14:paraId="53769101" w14:textId="77777777" w:rsidR="00412EC6" w:rsidRPr="00BF23F0" w:rsidRDefault="00412EC6" w:rsidP="00412EC6">
      <w:pPr>
        <w:spacing w:line="274" w:lineRule="exact"/>
        <w:ind w:left="220" w:right="100" w:firstLine="280"/>
      </w:pPr>
    </w:p>
    <w:p w14:paraId="06A5A3C4" w14:textId="77777777" w:rsidR="00412EC6" w:rsidRDefault="00412EC6" w:rsidP="00412EC6">
      <w:pPr>
        <w:pStyle w:val="3c"/>
        <w:keepNext/>
        <w:keepLines/>
        <w:shd w:val="clear" w:color="auto" w:fill="auto"/>
        <w:spacing w:line="260" w:lineRule="exact"/>
        <w:ind w:left="6663"/>
        <w:rPr>
          <w:sz w:val="24"/>
          <w:szCs w:val="24"/>
        </w:rPr>
      </w:pPr>
      <w:r w:rsidRPr="00BF23F0">
        <w:rPr>
          <w:sz w:val="24"/>
          <w:szCs w:val="24"/>
        </w:rPr>
        <w:lastRenderedPageBreak/>
        <w:t>Приложение 3 к договору аренды</w:t>
      </w:r>
      <w:bookmarkStart w:id="121" w:name="bookmark19"/>
    </w:p>
    <w:p w14:paraId="1B8845DC" w14:textId="77777777" w:rsidR="00412EC6" w:rsidRDefault="00412EC6" w:rsidP="00672095">
      <w:pPr>
        <w:pStyle w:val="3c"/>
        <w:keepNext/>
        <w:keepLines/>
        <w:shd w:val="clear" w:color="auto" w:fill="auto"/>
        <w:spacing w:line="260" w:lineRule="exact"/>
        <w:jc w:val="right"/>
        <w:rPr>
          <w:rStyle w:val="53pt"/>
          <w:rFonts w:eastAsiaTheme="minorHAnsi"/>
        </w:rPr>
      </w:pPr>
      <w:r>
        <w:rPr>
          <w:sz w:val="24"/>
          <w:szCs w:val="24"/>
        </w:rPr>
        <w:t>от ______________ № ___________</w:t>
      </w:r>
      <w:r w:rsidRPr="00BF23F0">
        <w:rPr>
          <w:bCs/>
        </w:rPr>
        <w:t>_</w:t>
      </w:r>
    </w:p>
    <w:p w14:paraId="55ECD07A" w14:textId="77777777" w:rsidR="00412EC6" w:rsidRDefault="00412EC6" w:rsidP="00412EC6">
      <w:pPr>
        <w:keepNext/>
        <w:keepLines/>
        <w:spacing w:after="9" w:line="230" w:lineRule="exact"/>
        <w:ind w:left="4620"/>
        <w:rPr>
          <w:rStyle w:val="53pt"/>
        </w:rPr>
      </w:pPr>
    </w:p>
    <w:p w14:paraId="7906C410" w14:textId="77777777" w:rsidR="00412EC6" w:rsidRPr="00BF23F0" w:rsidRDefault="00412EC6" w:rsidP="00412EC6">
      <w:pPr>
        <w:keepNext/>
        <w:keepLines/>
        <w:spacing w:after="9" w:line="230" w:lineRule="exact"/>
        <w:ind w:left="4620"/>
        <w:rPr>
          <w:b/>
        </w:rPr>
      </w:pPr>
      <w:r w:rsidRPr="00BF23F0">
        <w:rPr>
          <w:rStyle w:val="53pt"/>
        </w:rPr>
        <w:t>АКТ</w:t>
      </w:r>
      <w:bookmarkEnd w:id="121"/>
    </w:p>
    <w:p w14:paraId="139CA1A9" w14:textId="77777777" w:rsidR="00412EC6" w:rsidRDefault="00412EC6" w:rsidP="00412EC6">
      <w:pPr>
        <w:keepNext/>
        <w:keepLines/>
        <w:spacing w:after="131" w:line="230" w:lineRule="exact"/>
        <w:ind w:left="2840"/>
      </w:pPr>
      <w:bookmarkStart w:id="122" w:name="bookmark20"/>
      <w:r w:rsidRPr="00BF23F0">
        <w:t>приема-передачи земельного участка</w:t>
      </w:r>
      <w:bookmarkEnd w:id="122"/>
    </w:p>
    <w:p w14:paraId="7AF29001" w14:textId="77777777" w:rsidR="00412EC6" w:rsidRPr="008D2D23" w:rsidRDefault="00412EC6" w:rsidP="00412EC6">
      <w:pPr>
        <w:keepNext/>
        <w:keepLines/>
        <w:spacing w:line="230" w:lineRule="exact"/>
        <w:rPr>
          <w:sz w:val="16"/>
          <w:szCs w:val="16"/>
        </w:rPr>
      </w:pPr>
    </w:p>
    <w:p w14:paraId="468B7EBC" w14:textId="77777777" w:rsidR="00412EC6" w:rsidRDefault="00412EC6" w:rsidP="004A5FF6">
      <w:pPr>
        <w:pStyle w:val="3c"/>
        <w:keepNext/>
        <w:keepLines/>
        <w:shd w:val="clear" w:color="auto" w:fill="auto"/>
        <w:spacing w:line="260" w:lineRule="exact"/>
        <w:jc w:val="right"/>
        <w:rPr>
          <w:bCs/>
        </w:rPr>
      </w:pPr>
      <w:r w:rsidRPr="008D2D23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</w:t>
      </w:r>
      <w:r w:rsidRPr="008D2D23">
        <w:rPr>
          <w:sz w:val="24"/>
          <w:szCs w:val="24"/>
        </w:rPr>
        <w:t>____ № __________</w:t>
      </w:r>
      <w:r>
        <w:rPr>
          <w:sz w:val="24"/>
          <w:szCs w:val="24"/>
        </w:rPr>
        <w:t>_____</w:t>
      </w:r>
    </w:p>
    <w:p w14:paraId="7089BC40" w14:textId="77777777" w:rsidR="00412EC6" w:rsidRPr="00BF23F0" w:rsidRDefault="00412EC6" w:rsidP="00412EC6">
      <w:pPr>
        <w:keepNext/>
        <w:keepLines/>
        <w:spacing w:after="131" w:line="230" w:lineRule="exact"/>
        <w:ind w:left="2840"/>
        <w:jc w:val="right"/>
        <w:rPr>
          <w:b/>
        </w:rPr>
      </w:pPr>
    </w:p>
    <w:p w14:paraId="6F07C7CD" w14:textId="77777777" w:rsidR="00412EC6" w:rsidRPr="00BF23F0" w:rsidRDefault="00412EC6" w:rsidP="00412EC6">
      <w:pPr>
        <w:ind w:firstLine="709"/>
        <w:jc w:val="both"/>
      </w:pPr>
      <w:r w:rsidRPr="00BF23F0">
        <w:t>____________________________________________________, (ОГРН ___________________, ИНН/КПП ___________/______________, в лице ______________________</w:t>
      </w:r>
      <w:r w:rsidRPr="00BF23F0">
        <w:rPr>
          <w:bCs/>
          <w:shd w:val="clear" w:color="auto" w:fill="FFFFFF"/>
        </w:rPr>
        <w:t>,</w:t>
      </w:r>
      <w:r w:rsidRPr="00BF23F0">
        <w:t xml:space="preserve"> действующ__ на основании __________, зарегистрированного _________________________________, именуем__ в дальнейшем </w:t>
      </w:r>
      <w:r w:rsidRPr="00E40827">
        <w:rPr>
          <w:b/>
          <w:bCs/>
          <w:shd w:val="clear" w:color="auto" w:fill="FFFFFF"/>
        </w:rPr>
        <w:t>Арендодатель</w:t>
      </w:r>
      <w:r w:rsidRPr="00BF23F0">
        <w:rPr>
          <w:bCs/>
          <w:shd w:val="clear" w:color="auto" w:fill="FFFFFF"/>
        </w:rPr>
        <w:t>,</w:t>
      </w:r>
      <w:r w:rsidRPr="00BF23F0">
        <w:t xml:space="preserve"> юридический адрес: Московская область, ______________________, с одной стороны, и</w:t>
      </w:r>
    </w:p>
    <w:p w14:paraId="1888FAB0" w14:textId="77777777" w:rsidR="00412EC6" w:rsidRPr="00BF23F0" w:rsidRDefault="00412EC6" w:rsidP="00412EC6">
      <w:pPr>
        <w:ind w:firstLine="709"/>
        <w:jc w:val="both"/>
      </w:pPr>
      <w:r w:rsidRPr="00BF23F0">
        <w:t>________________________________, (ОГРН ______________, ИНН/КПП ______________/_________________, юридический адрес:_________________, в лице _______________</w:t>
      </w:r>
      <w:r w:rsidRPr="00BF23F0">
        <w:rPr>
          <w:bCs/>
          <w:shd w:val="clear" w:color="auto" w:fill="FFFFFF"/>
        </w:rPr>
        <w:t>,</w:t>
      </w:r>
      <w:r w:rsidRPr="00BF23F0">
        <w:t xml:space="preserve"> действующ___ на основании ___________, с другой стороны, именуемое в дальнейшем</w:t>
      </w:r>
      <w:r w:rsidRPr="00BF23F0">
        <w:rPr>
          <w:bCs/>
          <w:shd w:val="clear" w:color="auto" w:fill="FFFFFF"/>
        </w:rPr>
        <w:t xml:space="preserve"> </w:t>
      </w:r>
      <w:r w:rsidRPr="00E40827">
        <w:rPr>
          <w:b/>
          <w:bCs/>
          <w:shd w:val="clear" w:color="auto" w:fill="FFFFFF"/>
        </w:rPr>
        <w:t>Арендатор</w:t>
      </w:r>
      <w:r w:rsidRPr="00BF23F0">
        <w:rPr>
          <w:bCs/>
          <w:shd w:val="clear" w:color="auto" w:fill="FFFFFF"/>
        </w:rPr>
        <w:t>,</w:t>
      </w:r>
      <w:r w:rsidRPr="00BF23F0">
        <w:t xml:space="preserve"> при совместном упоминании, именуемые в дальнейшем</w:t>
      </w:r>
      <w:r w:rsidRPr="00BF23F0">
        <w:rPr>
          <w:bCs/>
          <w:shd w:val="clear" w:color="auto" w:fill="FFFFFF"/>
        </w:rPr>
        <w:t xml:space="preserve"> </w:t>
      </w:r>
      <w:r w:rsidRPr="0029054A">
        <w:rPr>
          <w:b/>
          <w:bCs/>
          <w:shd w:val="clear" w:color="auto" w:fill="FFFFFF"/>
        </w:rPr>
        <w:t>Стороны,</w:t>
      </w:r>
      <w:r w:rsidRPr="00BF23F0">
        <w:t xml:space="preserve"> на основании __________________</w:t>
      </w:r>
      <w:r w:rsidRPr="00BF23F0">
        <w:rPr>
          <w:bCs/>
          <w:shd w:val="clear" w:color="auto" w:fill="FFFFFF"/>
        </w:rPr>
        <w:t>,</w:t>
      </w:r>
      <w:r w:rsidRPr="00BF23F0">
        <w:t xml:space="preserve"> составили настоящий акт приема-передачи к настоящему договору аренды земельного участка №__ от __.__.____ о нижеследующем.</w:t>
      </w:r>
    </w:p>
    <w:p w14:paraId="5A05E51D" w14:textId="77777777" w:rsidR="00412EC6" w:rsidRPr="00C5758E" w:rsidRDefault="00412EC6" w:rsidP="00412EC6">
      <w:pPr>
        <w:ind w:firstLine="709"/>
        <w:jc w:val="both"/>
        <w:rPr>
          <w:rStyle w:val="53"/>
          <w:b w:val="0"/>
        </w:rPr>
      </w:pPr>
      <w:r w:rsidRPr="00BF23F0">
        <w:t>1. Арендодатель передал, а Арендатор принял во</w:t>
      </w:r>
      <w:bookmarkStart w:id="123" w:name="bookmark21"/>
      <w:r w:rsidRPr="00BF23F0">
        <w:t xml:space="preserve"> временное владение и пользование за плату </w:t>
      </w:r>
      <w:r w:rsidRPr="00C5758E">
        <w:rPr>
          <w:rStyle w:val="53"/>
          <w:b w:val="0"/>
        </w:rPr>
        <w:t xml:space="preserve">Земельный участок </w:t>
      </w:r>
      <w:bookmarkEnd w:id="123"/>
      <w:r w:rsidRPr="00C5758E">
        <w:rPr>
          <w:rStyle w:val="53"/>
          <w:b w:val="0"/>
        </w:rPr>
        <w:t>площадью ____ кв.м., с кадастровым номером _______, категория земли______ с видом разрешенного использования___________________, расположенный по адресу: ___________________________ (далее по тексту – Земельный участок).</w:t>
      </w:r>
    </w:p>
    <w:p w14:paraId="2F3365B3" w14:textId="77777777" w:rsidR="00412EC6" w:rsidRPr="00C5758E" w:rsidRDefault="00412EC6" w:rsidP="00412EC6">
      <w:pPr>
        <w:ind w:firstLine="709"/>
        <w:jc w:val="both"/>
        <w:rPr>
          <w:rStyle w:val="53"/>
          <w:b w:val="0"/>
        </w:rPr>
      </w:pPr>
      <w:r w:rsidRPr="00C5758E">
        <w:rPr>
          <w:rStyle w:val="53"/>
          <w:b w:val="0"/>
        </w:rPr>
        <w:t>2. Переданный Земельный участок на момент его приема-передачи находится в состоянии, удовлетворяющем Арендатора.</w:t>
      </w:r>
    </w:p>
    <w:p w14:paraId="61D14789" w14:textId="77777777" w:rsidR="00412EC6" w:rsidRPr="00C5758E" w:rsidRDefault="00412EC6" w:rsidP="00412EC6">
      <w:pPr>
        <w:ind w:firstLine="709"/>
        <w:jc w:val="both"/>
        <w:rPr>
          <w:rStyle w:val="53"/>
          <w:b w:val="0"/>
        </w:rPr>
      </w:pPr>
      <w:r w:rsidRPr="00C5758E">
        <w:rPr>
          <w:rStyle w:val="53"/>
          <w:b w:val="0"/>
        </w:rPr>
        <w:t>3. Арендатор претензий к Арендодателю не имеет.</w:t>
      </w:r>
    </w:p>
    <w:p w14:paraId="34B245DC" w14:textId="77777777" w:rsidR="00412EC6" w:rsidRPr="00BF23F0" w:rsidRDefault="00412EC6" w:rsidP="00412EC6">
      <w:pPr>
        <w:spacing w:line="299" w:lineRule="exact"/>
        <w:ind w:left="100" w:firstLine="300"/>
      </w:pPr>
    </w:p>
    <w:p w14:paraId="362EE2C3" w14:textId="77777777" w:rsidR="00412EC6" w:rsidRPr="00BF23F0" w:rsidRDefault="00412EC6" w:rsidP="00412EC6">
      <w:pPr>
        <w:tabs>
          <w:tab w:val="left" w:pos="358"/>
        </w:tabs>
        <w:jc w:val="center"/>
      </w:pPr>
    </w:p>
    <w:p w14:paraId="3FBE2483" w14:textId="77777777" w:rsidR="00412EC6" w:rsidRPr="00BF23F0" w:rsidRDefault="00412EC6" w:rsidP="00412EC6">
      <w:pPr>
        <w:tabs>
          <w:tab w:val="left" w:pos="358"/>
        </w:tabs>
        <w:jc w:val="center"/>
      </w:pPr>
    </w:p>
    <w:p w14:paraId="7C8B8EFA" w14:textId="77777777" w:rsidR="00412EC6" w:rsidRPr="00BF23F0" w:rsidRDefault="00412EC6" w:rsidP="00412EC6">
      <w:pPr>
        <w:tabs>
          <w:tab w:val="left" w:pos="358"/>
        </w:tabs>
        <w:jc w:val="center"/>
      </w:pPr>
    </w:p>
    <w:p w14:paraId="10F90169" w14:textId="77777777" w:rsidR="00412EC6" w:rsidRPr="00BF23F0" w:rsidRDefault="00412EC6" w:rsidP="00412EC6">
      <w:pPr>
        <w:tabs>
          <w:tab w:val="left" w:pos="358"/>
        </w:tabs>
        <w:jc w:val="center"/>
      </w:pPr>
      <w:r w:rsidRPr="00BF23F0">
        <w:t>Подписи Сторон</w:t>
      </w:r>
    </w:p>
    <w:p w14:paraId="3BB7E4E6" w14:textId="77777777" w:rsidR="00412EC6" w:rsidRPr="00BF23F0" w:rsidRDefault="00412EC6" w:rsidP="00412EC6">
      <w:pPr>
        <w:tabs>
          <w:tab w:val="left" w:pos="358"/>
        </w:tabs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412EC6" w:rsidRPr="00BF23F0" w14:paraId="37D56641" w14:textId="77777777" w:rsidTr="007701B2">
        <w:tc>
          <w:tcPr>
            <w:tcW w:w="4503" w:type="dxa"/>
          </w:tcPr>
          <w:p w14:paraId="18D51789" w14:textId="77777777" w:rsidR="00412EC6" w:rsidRPr="00E40827" w:rsidRDefault="00412EC6" w:rsidP="007701B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40827">
              <w:rPr>
                <w:b/>
                <w:u w:val="single"/>
              </w:rPr>
              <w:t>Арендодатель</w:t>
            </w:r>
            <w:r w:rsidRPr="00E40827">
              <w:rPr>
                <w:b/>
              </w:rPr>
              <w:t xml:space="preserve">: </w:t>
            </w:r>
          </w:p>
          <w:p w14:paraId="41F49D4A" w14:textId="77777777" w:rsidR="00412EC6" w:rsidRPr="00E40827" w:rsidRDefault="00412EC6" w:rsidP="007701B2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042F466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</w:p>
          <w:p w14:paraId="03A6E911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BF23F0">
              <w:t xml:space="preserve">                   ________                     М.П.</w:t>
            </w:r>
          </w:p>
          <w:p w14:paraId="3547D5E4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BF23F0">
              <w:t xml:space="preserve"> </w:t>
            </w:r>
          </w:p>
          <w:p w14:paraId="1FE565D2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8" w:type="dxa"/>
          </w:tcPr>
          <w:p w14:paraId="3E7FE289" w14:textId="77777777" w:rsidR="00412EC6" w:rsidRPr="00E40827" w:rsidRDefault="00412EC6" w:rsidP="007701B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40827">
              <w:rPr>
                <w:b/>
                <w:u w:val="single"/>
              </w:rPr>
              <w:t>Арендатор</w:t>
            </w:r>
            <w:r w:rsidRPr="00E40827">
              <w:rPr>
                <w:b/>
              </w:rPr>
              <w:t xml:space="preserve">: </w:t>
            </w:r>
          </w:p>
          <w:p w14:paraId="4B2272EB" w14:textId="77777777" w:rsidR="00412EC6" w:rsidRPr="00BF23F0" w:rsidRDefault="00412EC6" w:rsidP="007701B2">
            <w:pPr>
              <w:autoSpaceDE w:val="0"/>
              <w:autoSpaceDN w:val="0"/>
              <w:adjustRightInd w:val="0"/>
            </w:pPr>
          </w:p>
          <w:p w14:paraId="039F7059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</w:p>
          <w:p w14:paraId="16A5CB0B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right"/>
            </w:pPr>
            <w:r w:rsidRPr="00BF23F0">
              <w:t xml:space="preserve">                   ________                     М.П.</w:t>
            </w:r>
          </w:p>
          <w:p w14:paraId="716B2E20" w14:textId="77777777" w:rsidR="00412EC6" w:rsidRPr="00BF23F0" w:rsidRDefault="00412EC6" w:rsidP="007701B2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10C0A35C" w14:textId="77777777" w:rsidR="00412EC6" w:rsidRPr="00BF23F0" w:rsidRDefault="00412EC6" w:rsidP="00412EC6"/>
    <w:p w14:paraId="61E57ACD" w14:textId="0A9D1E28" w:rsidR="003F0C8F" w:rsidRDefault="003F0C8F" w:rsidP="00BE5B57">
      <w:pPr>
        <w:jc w:val="both"/>
        <w:rPr>
          <w:sz w:val="4"/>
          <w:szCs w:val="16"/>
        </w:rPr>
      </w:pPr>
    </w:p>
    <w:p w14:paraId="489A9502" w14:textId="74E64744" w:rsidR="003D700B" w:rsidRDefault="003D700B" w:rsidP="00BE5B57">
      <w:pPr>
        <w:jc w:val="both"/>
        <w:rPr>
          <w:sz w:val="4"/>
          <w:szCs w:val="16"/>
        </w:rPr>
      </w:pPr>
    </w:p>
    <w:permEnd w:id="1874551333"/>
    <w:p w14:paraId="7EC61FB0" w14:textId="07544B0D" w:rsidR="008E4A5F" w:rsidRPr="00526AE0" w:rsidRDefault="003F0C8F" w:rsidP="00BE5B57">
      <w:r w:rsidRPr="00526AE0">
        <w:rPr>
          <w:sz w:val="16"/>
          <w:szCs w:val="16"/>
        </w:rPr>
        <w:br w:type="page"/>
      </w:r>
      <w:r w:rsidR="00B825D7" w:rsidRPr="00526AE0">
        <w:lastRenderedPageBreak/>
        <w:t xml:space="preserve"> </w:t>
      </w:r>
    </w:p>
    <w:tbl>
      <w:tblPr>
        <w:tblW w:w="0" w:type="auto"/>
        <w:tblInd w:w="4219" w:type="dxa"/>
        <w:tblLayout w:type="fixed"/>
        <w:tblLook w:val="0000" w:firstRow="0" w:lastRow="0" w:firstColumn="0" w:lastColumn="0" w:noHBand="0" w:noVBand="0"/>
      </w:tblPr>
      <w:tblGrid>
        <w:gridCol w:w="2730"/>
      </w:tblGrid>
      <w:tr w:rsidR="008E4A5F" w:rsidRPr="00526AE0" w14:paraId="59B4052C" w14:textId="77777777" w:rsidTr="006A3053">
        <w:trPr>
          <w:trHeight w:val="160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AA8B0" w14:textId="77777777" w:rsidR="008E4A5F" w:rsidRPr="00526AE0" w:rsidRDefault="008E4A5F" w:rsidP="00BE5B57">
            <w:r w:rsidRPr="00526AE0">
              <w:t>ПРОШИТО И ПРОНУМЕРОВАНО</w:t>
            </w:r>
          </w:p>
          <w:p w14:paraId="40E62441" w14:textId="77777777" w:rsidR="008E4A5F" w:rsidRPr="00526AE0" w:rsidRDefault="008E4A5F" w:rsidP="00BE5B57"/>
          <w:p w14:paraId="5809B3EB" w14:textId="77777777" w:rsidR="008E4A5F" w:rsidRPr="00526AE0" w:rsidRDefault="008E4A5F" w:rsidP="00BE5B57">
            <w:r w:rsidRPr="00526AE0">
              <w:t>___________ листов</w:t>
            </w:r>
          </w:p>
          <w:p w14:paraId="07482434" w14:textId="77777777" w:rsidR="008E4A5F" w:rsidRPr="00526AE0" w:rsidRDefault="008E4A5F" w:rsidP="00BE5B57"/>
          <w:p w14:paraId="75A18C98" w14:textId="77777777" w:rsidR="008E4A5F" w:rsidRPr="00526AE0" w:rsidRDefault="008E4A5F" w:rsidP="00BE5B57">
            <w:r w:rsidRPr="00526AE0">
              <w:t>Исп. _____________</w:t>
            </w:r>
          </w:p>
          <w:p w14:paraId="519B9BC7" w14:textId="77777777" w:rsidR="008E4A5F" w:rsidRPr="00526AE0" w:rsidRDefault="008E4A5F" w:rsidP="00BE5B57"/>
        </w:tc>
      </w:tr>
    </w:tbl>
    <w:p w14:paraId="6A3747B1" w14:textId="77777777" w:rsidR="008E4A5F" w:rsidRPr="00526AE0" w:rsidRDefault="008E4A5F" w:rsidP="00BE5B57">
      <w:permStart w:id="1758280103" w:edGrp="everyone"/>
    </w:p>
    <w:p w14:paraId="65C641EB" w14:textId="77777777" w:rsidR="008E4A5F" w:rsidRPr="00526AE0" w:rsidRDefault="008E4A5F" w:rsidP="00BE5B57"/>
    <w:permEnd w:id="1758280103"/>
    <w:p w14:paraId="01DBAE70" w14:textId="77777777" w:rsidR="008E4A5F" w:rsidRPr="00526AE0" w:rsidRDefault="008E4A5F" w:rsidP="00BE5B57"/>
    <w:p w14:paraId="63BFBEE6" w14:textId="77777777" w:rsidR="008E4A5F" w:rsidRPr="00526AE0" w:rsidRDefault="008E4A5F" w:rsidP="00BE5B57">
      <w:pPr>
        <w:autoSpaceDE w:val="0"/>
        <w:autoSpaceDN w:val="0"/>
        <w:adjustRightInd w:val="0"/>
        <w:jc w:val="center"/>
        <w:rPr>
          <w:b/>
        </w:rPr>
      </w:pPr>
      <w:r w:rsidRPr="00526AE0">
        <w:rPr>
          <w:b/>
        </w:rPr>
        <w:t>ЛИСТ СОГЛАСОВАНИЯ</w:t>
      </w:r>
      <w:permStart w:id="830038917" w:edGrp="everyone"/>
    </w:p>
    <w:p w14:paraId="4E0B70F2" w14:textId="6ED9C03F" w:rsidR="008E4A5F" w:rsidRPr="00526AE0" w:rsidRDefault="008E4A5F" w:rsidP="00BE5B57">
      <w:pPr>
        <w:autoSpaceDE w:val="0"/>
        <w:autoSpaceDN w:val="0"/>
        <w:adjustRightInd w:val="0"/>
        <w:jc w:val="center"/>
        <w:rPr>
          <w:b/>
        </w:rPr>
      </w:pPr>
      <w:r w:rsidRPr="00526AE0">
        <w:rPr>
          <w:b/>
        </w:rPr>
        <w:t xml:space="preserve">ИЗВЕЩЕНИЯ </w:t>
      </w:r>
      <w:permEnd w:id="830038917"/>
      <w:r w:rsidRPr="00526AE0">
        <w:rPr>
          <w:b/>
        </w:rPr>
        <w:t xml:space="preserve">О ПРОВЕДЕНИИ АУКЦИОНА </w:t>
      </w:r>
      <w:permStart w:id="1489385931" w:edGrp="everyone"/>
      <w:r w:rsidR="000F06A0" w:rsidRPr="00526AE0">
        <w:rPr>
          <w:b/>
        </w:rPr>
        <w:t xml:space="preserve">В ЭЛЕКТРОННОЙ ФОРМЕ </w:t>
      </w:r>
      <w:r w:rsidR="009B64E7">
        <w:rPr>
          <w:b/>
        </w:rPr>
        <w:br/>
      </w:r>
      <w:r w:rsidR="009B64E7" w:rsidRPr="00526AE0">
        <w:rPr>
          <w:b/>
        </w:rPr>
        <w:t xml:space="preserve">№ </w:t>
      </w:r>
      <w:r w:rsidR="009B64E7">
        <w:rPr>
          <w:b/>
        </w:rPr>
        <w:t>АЗЭ-</w:t>
      </w:r>
      <w:r w:rsidR="007701B2">
        <w:rPr>
          <w:b/>
        </w:rPr>
        <w:t>РАМ</w:t>
      </w:r>
      <w:r w:rsidR="002B2372">
        <w:rPr>
          <w:b/>
        </w:rPr>
        <w:t>/</w:t>
      </w:r>
      <w:r w:rsidR="0034396D">
        <w:rPr>
          <w:b/>
        </w:rPr>
        <w:t>20-</w:t>
      </w:r>
      <w:r w:rsidR="007701B2">
        <w:rPr>
          <w:b/>
        </w:rPr>
        <w:t>2619</w:t>
      </w:r>
      <w:permEnd w:id="1489385931"/>
    </w:p>
    <w:p w14:paraId="27F8DA45" w14:textId="77777777" w:rsidR="008E4A5F" w:rsidRPr="00526AE0" w:rsidRDefault="008E4A5F" w:rsidP="00BE5B57">
      <w:pPr>
        <w:autoSpaceDE w:val="0"/>
        <w:autoSpaceDN w:val="0"/>
        <w:adjustRightInd w:val="0"/>
        <w:jc w:val="center"/>
      </w:pPr>
    </w:p>
    <w:p w14:paraId="10DA4131" w14:textId="77777777" w:rsidR="008E4A5F" w:rsidRPr="00526AE0" w:rsidRDefault="008E4A5F" w:rsidP="00BE5B57">
      <w:pPr>
        <w:spacing w:line="276" w:lineRule="auto"/>
        <w:jc w:val="both"/>
      </w:pPr>
      <w:permStart w:id="611073051" w:edGrp="everyone"/>
      <w:r w:rsidRPr="00526AE0">
        <w:t>Управление реализации</w:t>
      </w:r>
    </w:p>
    <w:p w14:paraId="2003AA27" w14:textId="12628706" w:rsidR="008E4A5F" w:rsidRPr="00526AE0" w:rsidRDefault="001602B9" w:rsidP="00BE5B57">
      <w:pPr>
        <w:spacing w:line="276" w:lineRule="auto"/>
        <w:jc w:val="both"/>
      </w:pPr>
      <w:r w:rsidRPr="00526AE0">
        <w:t>земельных</w:t>
      </w:r>
      <w:r w:rsidR="008E4A5F" w:rsidRPr="00526AE0">
        <w:t xml:space="preserve"> прав</w:t>
      </w:r>
      <w:r w:rsidR="008E4A5F" w:rsidRPr="00526AE0">
        <w:tab/>
      </w:r>
      <w:r w:rsidR="008E4A5F" w:rsidRPr="00526AE0">
        <w:tab/>
      </w:r>
      <w:r w:rsidR="008E4A5F" w:rsidRPr="00526AE0">
        <w:tab/>
      </w:r>
      <w:r w:rsidR="008E4A5F" w:rsidRPr="00526AE0">
        <w:tab/>
        <w:t>_______________________   ___________________</w:t>
      </w:r>
    </w:p>
    <w:p w14:paraId="29916B66" w14:textId="77777777" w:rsidR="008E4A5F" w:rsidRPr="00526AE0" w:rsidRDefault="008E4A5F" w:rsidP="00BE5B57">
      <w:pPr>
        <w:spacing w:line="276" w:lineRule="auto"/>
        <w:jc w:val="both"/>
      </w:pPr>
    </w:p>
    <w:p w14:paraId="7232C74E" w14:textId="70069D25" w:rsidR="008E4A5F" w:rsidRPr="00526AE0" w:rsidRDefault="00D24AF3" w:rsidP="00BE5B57">
      <w:pPr>
        <w:spacing w:line="276" w:lineRule="auto"/>
        <w:jc w:val="both"/>
      </w:pPr>
      <w:bookmarkStart w:id="124" w:name="_Toc369197433"/>
      <w:bookmarkStart w:id="125" w:name="_Toc378353554"/>
      <w:bookmarkStart w:id="126" w:name="_Toc378591466"/>
      <w:bookmarkStart w:id="127" w:name="_Toc378790992"/>
      <w:bookmarkStart w:id="128" w:name="_Toc400732961"/>
      <w:r>
        <w:t xml:space="preserve">Первый заместитель директора                  </w:t>
      </w:r>
      <w:r w:rsidRPr="00526AE0">
        <w:t>_______________________   ___________________</w:t>
      </w:r>
    </w:p>
    <w:bookmarkEnd w:id="124"/>
    <w:bookmarkEnd w:id="125"/>
    <w:bookmarkEnd w:id="126"/>
    <w:bookmarkEnd w:id="127"/>
    <w:bookmarkEnd w:id="128"/>
    <w:p w14:paraId="3B959F3B" w14:textId="2BDEE125" w:rsidR="008E4A5F" w:rsidRPr="00526AE0" w:rsidRDefault="008E4A5F" w:rsidP="00BE5B57"/>
    <w:p w14:paraId="32BFCAF1" w14:textId="77777777" w:rsidR="003D74A0" w:rsidRDefault="003D74A0" w:rsidP="003D74A0"/>
    <w:p w14:paraId="20701BFD" w14:textId="02D958CB" w:rsidR="00DA6A24" w:rsidRPr="00526AE0" w:rsidRDefault="003D74A0" w:rsidP="003D74A0">
      <w:r>
        <w:t>Директор</w:t>
      </w:r>
      <w:r>
        <w:tab/>
      </w:r>
      <w:r>
        <w:tab/>
      </w:r>
      <w:r>
        <w:tab/>
      </w:r>
      <w:r>
        <w:tab/>
      </w:r>
      <w:r>
        <w:tab/>
        <w:t>_______________________   ___________________</w:t>
      </w:r>
    </w:p>
    <w:permEnd w:id="611073051"/>
    <w:p w14:paraId="760A661C" w14:textId="77777777" w:rsidR="008E4A5F" w:rsidRPr="00526AE0" w:rsidRDefault="008E4A5F" w:rsidP="00BE5B57">
      <w:pPr>
        <w:jc w:val="center"/>
      </w:pPr>
    </w:p>
    <w:p w14:paraId="07FC2B8C" w14:textId="77777777" w:rsidR="008E4A5F" w:rsidRPr="00526AE0" w:rsidRDefault="008E4A5F" w:rsidP="00BE5B57">
      <w:pPr>
        <w:autoSpaceDE w:val="0"/>
        <w:autoSpaceDN w:val="0"/>
        <w:adjustRightInd w:val="0"/>
        <w:jc w:val="center"/>
        <w:rPr>
          <w:b/>
        </w:rPr>
      </w:pPr>
      <w:r w:rsidRPr="00526AE0">
        <w:rPr>
          <w:b/>
        </w:rPr>
        <w:t>СОГЛАСОВ</w:t>
      </w:r>
      <w:permStart w:id="813763688" w:edGrp="everyone"/>
      <w:r w:rsidRPr="00526AE0">
        <w:rPr>
          <w:b/>
        </w:rPr>
        <w:t xml:space="preserve">АНИЕ </w:t>
      </w:r>
    </w:p>
    <w:p w14:paraId="701F5892" w14:textId="73669BF1" w:rsidR="008E4A5F" w:rsidRPr="00526AE0" w:rsidRDefault="008E4A5F" w:rsidP="00BE5B57">
      <w:pPr>
        <w:autoSpaceDE w:val="0"/>
        <w:autoSpaceDN w:val="0"/>
        <w:adjustRightInd w:val="0"/>
        <w:jc w:val="center"/>
      </w:pPr>
      <w:r w:rsidRPr="00526AE0">
        <w:rPr>
          <w:b/>
        </w:rPr>
        <w:t xml:space="preserve">ИЗВЕЩЕНИЯ </w:t>
      </w:r>
      <w:permEnd w:id="813763688"/>
      <w:r w:rsidRPr="00526AE0">
        <w:rPr>
          <w:b/>
        </w:rPr>
        <w:t>О ПРОВЕДЕНИИ АУКЦИОНА</w:t>
      </w:r>
      <w:r w:rsidR="00C62F69" w:rsidRPr="00526AE0">
        <w:rPr>
          <w:b/>
        </w:rPr>
        <w:t xml:space="preserve"> В ЭЛЕКТРОННОЙ ФОРМЕ</w:t>
      </w:r>
    </w:p>
    <w:p w14:paraId="7D95DA83" w14:textId="77777777" w:rsidR="008E4A5F" w:rsidRPr="00526AE0" w:rsidRDefault="008E4A5F" w:rsidP="00BE5B57">
      <w:pPr>
        <w:jc w:val="center"/>
      </w:pPr>
    </w:p>
    <w:p w14:paraId="78ECCEFE" w14:textId="77777777" w:rsidR="008E4A5F" w:rsidRPr="00526AE0" w:rsidRDefault="008E4A5F" w:rsidP="00BE5B57">
      <w:pPr>
        <w:spacing w:line="276" w:lineRule="auto"/>
      </w:pPr>
      <w:permStart w:id="1216311038" w:edGrp="everyone"/>
      <w:r w:rsidRPr="00526AE0">
        <w:t>____________________________________________</w:t>
      </w:r>
      <w:r w:rsidRPr="00526AE0">
        <w:tab/>
        <w:t>______________________________/</w:t>
      </w:r>
    </w:p>
    <w:p w14:paraId="2FCDECC5" w14:textId="77777777" w:rsidR="008E4A5F" w:rsidRPr="00526AE0" w:rsidRDefault="008E4A5F" w:rsidP="00BE5B57">
      <w:pPr>
        <w:spacing w:line="276" w:lineRule="auto"/>
        <w:jc w:val="right"/>
      </w:pPr>
    </w:p>
    <w:p w14:paraId="0A011D35" w14:textId="77777777" w:rsidR="008E4A5F" w:rsidRPr="00526AE0" w:rsidRDefault="008E4A5F" w:rsidP="00BE5B57">
      <w:pPr>
        <w:spacing w:line="276" w:lineRule="auto"/>
      </w:pPr>
      <w:r w:rsidRPr="00526AE0">
        <w:t>____________________________________________</w:t>
      </w:r>
      <w:r w:rsidRPr="00526AE0">
        <w:tab/>
        <w:t>______________________________/</w:t>
      </w:r>
    </w:p>
    <w:p w14:paraId="67CA3359" w14:textId="77777777" w:rsidR="008E4A5F" w:rsidRPr="00526AE0" w:rsidRDefault="008E4A5F" w:rsidP="00BE5B57">
      <w:pPr>
        <w:spacing w:line="276" w:lineRule="auto"/>
        <w:jc w:val="center"/>
        <w:rPr>
          <w:b/>
        </w:rPr>
      </w:pPr>
    </w:p>
    <w:p w14:paraId="5320C6E8" w14:textId="77777777" w:rsidR="008E4A5F" w:rsidRPr="00526AE0" w:rsidRDefault="008E4A5F" w:rsidP="00BE5B57">
      <w:pPr>
        <w:spacing w:line="276" w:lineRule="auto"/>
      </w:pPr>
      <w:r w:rsidRPr="00526AE0">
        <w:t>____________________________________________</w:t>
      </w:r>
      <w:r w:rsidRPr="00526AE0">
        <w:tab/>
        <w:t>______________________________/</w:t>
      </w:r>
    </w:p>
    <w:p w14:paraId="2B7B8980" w14:textId="77777777" w:rsidR="008E4A5F" w:rsidRPr="00526AE0" w:rsidRDefault="008E4A5F" w:rsidP="00BE5B57">
      <w:pPr>
        <w:spacing w:line="276" w:lineRule="auto"/>
        <w:jc w:val="center"/>
        <w:rPr>
          <w:b/>
        </w:rPr>
      </w:pPr>
    </w:p>
    <w:p w14:paraId="3D56B776" w14:textId="77777777" w:rsidR="008E4A5F" w:rsidRPr="00526AE0" w:rsidRDefault="008E4A5F" w:rsidP="00BE5B57">
      <w:pPr>
        <w:spacing w:line="276" w:lineRule="auto"/>
      </w:pPr>
      <w:r w:rsidRPr="00526AE0">
        <w:t>____________________________________________</w:t>
      </w:r>
      <w:r w:rsidRPr="00526AE0">
        <w:tab/>
        <w:t>______________________________/</w:t>
      </w:r>
    </w:p>
    <w:p w14:paraId="42C8FA0A" w14:textId="77777777" w:rsidR="008E4A5F" w:rsidRPr="00526AE0" w:rsidRDefault="008E4A5F" w:rsidP="00BE5B57">
      <w:pPr>
        <w:spacing w:line="360" w:lineRule="auto"/>
        <w:jc w:val="center"/>
        <w:rPr>
          <w:b/>
        </w:rPr>
      </w:pPr>
    </w:p>
    <w:p w14:paraId="332D391C" w14:textId="77777777" w:rsidR="008E4A5F" w:rsidRPr="00526AE0" w:rsidRDefault="008E4A5F" w:rsidP="00BE5B57">
      <w:pPr>
        <w:rPr>
          <w:sz w:val="22"/>
          <w:szCs w:val="22"/>
        </w:rPr>
      </w:pPr>
    </w:p>
    <w:p w14:paraId="280BA113" w14:textId="77777777" w:rsidR="008E4A5F" w:rsidRPr="00526AE0" w:rsidRDefault="008E4A5F" w:rsidP="00BE5B57">
      <w:pPr>
        <w:rPr>
          <w:sz w:val="22"/>
          <w:szCs w:val="22"/>
        </w:rPr>
      </w:pPr>
    </w:p>
    <w:p w14:paraId="612F130B" w14:textId="77777777" w:rsidR="008E4A5F" w:rsidRPr="00526AE0" w:rsidRDefault="008E4A5F" w:rsidP="00BE5B57">
      <w:pPr>
        <w:rPr>
          <w:sz w:val="22"/>
          <w:szCs w:val="22"/>
        </w:rPr>
      </w:pPr>
    </w:p>
    <w:p w14:paraId="65FA6F3A" w14:textId="77777777" w:rsidR="008E4A5F" w:rsidRPr="00526AE0" w:rsidRDefault="008E4A5F" w:rsidP="00BE5B57">
      <w:pPr>
        <w:rPr>
          <w:sz w:val="22"/>
          <w:szCs w:val="22"/>
        </w:rPr>
      </w:pPr>
    </w:p>
    <w:p w14:paraId="5389E2EE" w14:textId="77777777" w:rsidR="008E4A5F" w:rsidRPr="00526AE0" w:rsidRDefault="008E4A5F" w:rsidP="00BE5B57">
      <w:pPr>
        <w:rPr>
          <w:sz w:val="22"/>
          <w:szCs w:val="22"/>
        </w:rPr>
      </w:pPr>
    </w:p>
    <w:p w14:paraId="6BD39CA6" w14:textId="77777777" w:rsidR="008E4A5F" w:rsidRPr="00526AE0" w:rsidRDefault="008E4A5F" w:rsidP="00BE5B57">
      <w:pPr>
        <w:rPr>
          <w:sz w:val="22"/>
          <w:szCs w:val="22"/>
        </w:rPr>
      </w:pPr>
    </w:p>
    <w:permEnd w:id="1216311038"/>
    <w:p w14:paraId="302D847E" w14:textId="4BD4D8AF" w:rsidR="008E4A5F" w:rsidRPr="00526AE0" w:rsidRDefault="008E4A5F" w:rsidP="00BE5B57">
      <w:pPr>
        <w:rPr>
          <w:sz w:val="22"/>
          <w:szCs w:val="22"/>
        </w:rPr>
      </w:pPr>
    </w:p>
    <w:p w14:paraId="3F898EB6" w14:textId="77777777" w:rsidR="00DA6A24" w:rsidRPr="00526AE0" w:rsidRDefault="00DA6A24" w:rsidP="00BE5B57">
      <w:pPr>
        <w:rPr>
          <w:sz w:val="22"/>
          <w:szCs w:val="22"/>
        </w:rPr>
      </w:pPr>
    </w:p>
    <w:p w14:paraId="5D4096BC" w14:textId="77777777" w:rsidR="008E4A5F" w:rsidRPr="00526AE0" w:rsidRDefault="008E4A5F" w:rsidP="00BE5B57">
      <w:pPr>
        <w:rPr>
          <w:sz w:val="22"/>
          <w:szCs w:val="22"/>
        </w:rPr>
      </w:pPr>
    </w:p>
    <w:p w14:paraId="19CE90C7" w14:textId="0826FA20" w:rsidR="008E4A5F" w:rsidRPr="00526AE0" w:rsidRDefault="008E4A5F" w:rsidP="00BE5B57">
      <w:pPr>
        <w:jc w:val="both"/>
        <w:rPr>
          <w:sz w:val="16"/>
          <w:szCs w:val="16"/>
        </w:rPr>
      </w:pPr>
      <w:r w:rsidRPr="00526AE0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E68C30" wp14:editId="2C9AEF5F">
                <wp:simplePos x="0" y="0"/>
                <wp:positionH relativeFrom="column">
                  <wp:posOffset>-193040</wp:posOffset>
                </wp:positionH>
                <wp:positionV relativeFrom="paragraph">
                  <wp:posOffset>492125</wp:posOffset>
                </wp:positionV>
                <wp:extent cx="6841490" cy="1270635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841490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1AE940" id="Прямоугольник 8" o:spid="_x0000_s1026" style="position:absolute;margin-left:-15.2pt;margin-top:38.75pt;width:538.7pt;height:100.0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" stroked="f"/>
            </w:pict>
          </mc:Fallback>
        </mc:AlternateContent>
      </w:r>
      <w:r w:rsidRPr="00526AE0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9CEA20" wp14:editId="2C7DEB32">
                <wp:simplePos x="0" y="0"/>
                <wp:positionH relativeFrom="column">
                  <wp:posOffset>6324600</wp:posOffset>
                </wp:positionH>
                <wp:positionV relativeFrom="paragraph">
                  <wp:posOffset>1912620</wp:posOffset>
                </wp:positionV>
                <wp:extent cx="552450" cy="714375"/>
                <wp:effectExtent l="0" t="7620" r="0" b="190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714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883E9D2" id="Овал 7" o:spid="_x0000_s1026" style="position:absolute;margin-left:498pt;margin-top:150.6pt;width:43.5pt;height:5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" stroked="f"/>
            </w:pict>
          </mc:Fallback>
        </mc:AlternateContent>
      </w:r>
      <w:r w:rsidRPr="00526AE0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CE9B8D" wp14:editId="084D106B">
                <wp:simplePos x="0" y="0"/>
                <wp:positionH relativeFrom="column">
                  <wp:posOffset>6486525</wp:posOffset>
                </wp:positionH>
                <wp:positionV relativeFrom="paragraph">
                  <wp:posOffset>1207135</wp:posOffset>
                </wp:positionV>
                <wp:extent cx="219075" cy="171450"/>
                <wp:effectExtent l="9525" t="6985" r="9525" b="120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ED0CF6" id="Прямоугольник 6" o:spid="_x0000_s1026" style="position:absolute;margin-left:510.75pt;margin-top:95.05pt;width:17.2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" strokecolor="white"/>
            </w:pict>
          </mc:Fallback>
        </mc:AlternateContent>
      </w:r>
      <w:r w:rsidRPr="00526AE0">
        <w:rPr>
          <w:sz w:val="22"/>
          <w:szCs w:val="22"/>
        </w:rPr>
        <w:t>Исполнитель</w:t>
      </w:r>
      <w:r w:rsidRPr="00526AE0">
        <w:rPr>
          <w:sz w:val="22"/>
          <w:szCs w:val="22"/>
        </w:rPr>
        <w:tab/>
      </w:r>
      <w:r w:rsidRPr="00526AE0">
        <w:rPr>
          <w:sz w:val="22"/>
          <w:szCs w:val="22"/>
        </w:rPr>
        <w:tab/>
      </w:r>
      <w:r w:rsidRPr="00526AE0">
        <w:rPr>
          <w:sz w:val="22"/>
          <w:szCs w:val="22"/>
        </w:rPr>
        <w:tab/>
      </w:r>
      <w:r w:rsidR="00DA6A24" w:rsidRPr="00526AE0">
        <w:tab/>
      </w:r>
      <w:r w:rsidR="00DA6A24" w:rsidRPr="00526AE0">
        <w:tab/>
      </w:r>
      <w:r w:rsidR="00DA6A24" w:rsidRPr="00526AE0">
        <w:tab/>
      </w:r>
      <w:r w:rsidR="00700D5C" w:rsidRPr="00526AE0">
        <w:t>_______________________   __________________</w:t>
      </w:r>
    </w:p>
    <w:sectPr w:rsidR="008E4A5F" w:rsidRPr="00526AE0" w:rsidSect="00BE5B57">
      <w:footerReference w:type="default" r:id="rId54"/>
      <w:footnotePr>
        <w:numRestart w:val="eachPage"/>
      </w:footnotePr>
      <w:type w:val="continuous"/>
      <w:pgSz w:w="11906" w:h="16838" w:code="9"/>
      <w:pgMar w:top="851" w:right="567" w:bottom="567" w:left="992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EC6B4" w14:textId="77777777" w:rsidR="003D6CBA" w:rsidRDefault="003D6CBA">
      <w:r>
        <w:separator/>
      </w:r>
    </w:p>
  </w:endnote>
  <w:endnote w:type="continuationSeparator" w:id="0">
    <w:p w14:paraId="7223097E" w14:textId="77777777" w:rsidR="003D6CBA" w:rsidRDefault="003D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610874"/>
      <w:docPartObj>
        <w:docPartGallery w:val="Page Numbers (Bottom of Page)"/>
        <w:docPartUnique/>
      </w:docPartObj>
    </w:sdtPr>
    <w:sdtEndPr/>
    <w:sdtContent>
      <w:p w14:paraId="3F22437D" w14:textId="0EA4C2CA" w:rsidR="00A00A6C" w:rsidRDefault="00A00A6C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705" w:rsidRPr="00333705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A00A6C" w:rsidRPr="001A6C06" w:rsidRDefault="00A00A6C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6167C" w14:textId="77777777" w:rsidR="003D6CBA" w:rsidRDefault="003D6CBA">
      <w:r>
        <w:separator/>
      </w:r>
    </w:p>
  </w:footnote>
  <w:footnote w:type="continuationSeparator" w:id="0">
    <w:p w14:paraId="7BEE4F7A" w14:textId="77777777" w:rsidR="003D6CBA" w:rsidRDefault="003D6CBA">
      <w:r>
        <w:continuationSeparator/>
      </w:r>
    </w:p>
  </w:footnote>
  <w:footnote w:id="1">
    <w:p w14:paraId="3FE4BEB6" w14:textId="77777777" w:rsidR="00A00A6C" w:rsidRPr="00352E32" w:rsidRDefault="00A00A6C" w:rsidP="00FA27BE">
      <w:pPr>
        <w:pStyle w:val="afa"/>
        <w:ind w:left="-142"/>
      </w:pPr>
      <w:r w:rsidRPr="00EB54C0">
        <w:rPr>
          <w:rStyle w:val="ab"/>
        </w:rPr>
        <w:footnoteRef/>
      </w:r>
      <w:r>
        <w:rPr>
          <w:sz w:val="16"/>
          <w:szCs w:val="16"/>
        </w:rPr>
        <w:tab/>
      </w:r>
      <w:r w:rsidRPr="00352E32">
        <w:t xml:space="preserve"> </w:t>
      </w:r>
      <w:r w:rsidRPr="00352E32">
        <w:rPr>
          <w:sz w:val="18"/>
          <w:szCs w:val="18"/>
        </w:rPr>
        <w:t>Здесь и далее указано московское время.</w:t>
      </w:r>
    </w:p>
  </w:footnote>
  <w:footnote w:id="2">
    <w:p w14:paraId="5E161873" w14:textId="6D4DBFF7" w:rsidR="00A00A6C" w:rsidRPr="00352E32" w:rsidRDefault="00A00A6C" w:rsidP="00AA115F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 w:rsidRPr="00352E32">
        <w:rPr>
          <w:sz w:val="18"/>
          <w:szCs w:val="18"/>
          <w:lang w:val="ru-RU"/>
        </w:rPr>
        <w:t xml:space="preserve">Назначение платежа указывается </w:t>
      </w:r>
      <w:r>
        <w:rPr>
          <w:sz w:val="18"/>
          <w:szCs w:val="18"/>
          <w:lang w:val="ru-RU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</w:t>
      </w:r>
    </w:p>
  </w:footnote>
  <w:footnote w:id="3">
    <w:p w14:paraId="602142F9" w14:textId="1F5D8D49" w:rsidR="00A00A6C" w:rsidRPr="00FB5B98" w:rsidRDefault="00A00A6C" w:rsidP="00FB5B98">
      <w:pPr>
        <w:pStyle w:val="afa"/>
        <w:jc w:val="both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lang w:val="ru-RU"/>
        </w:rPr>
        <w:t xml:space="preserve">При подаче Заявителем Заявки в соответствии с Регламентом Оператора электронной площадки и Инструкциями Претендента/Арендатора, размещенными на электронной площадке, информация </w:t>
      </w:r>
      <w:r>
        <w:rPr>
          <w:lang w:val="ru-RU"/>
        </w:rPr>
        <w:br/>
        <w:t xml:space="preserve">о внесении Заявителем задатка формируется Оператором электронной площадки и направляется Организатору аукциона.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3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8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19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5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6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7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8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29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4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7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39"/>
  </w:num>
  <w:num w:numId="6">
    <w:abstractNumId w:val="28"/>
  </w:num>
  <w:num w:numId="7">
    <w:abstractNumId w:val="16"/>
  </w:num>
  <w:num w:numId="8">
    <w:abstractNumId w:val="31"/>
  </w:num>
  <w:num w:numId="9">
    <w:abstractNumId w:val="23"/>
  </w:num>
  <w:num w:numId="10">
    <w:abstractNumId w:val="15"/>
  </w:num>
  <w:num w:numId="11">
    <w:abstractNumId w:val="36"/>
  </w:num>
  <w:num w:numId="12">
    <w:abstractNumId w:val="33"/>
  </w:num>
  <w:num w:numId="13">
    <w:abstractNumId w:val="10"/>
  </w:num>
  <w:num w:numId="14">
    <w:abstractNumId w:val="38"/>
  </w:num>
  <w:num w:numId="15">
    <w:abstractNumId w:val="29"/>
  </w:num>
  <w:num w:numId="16">
    <w:abstractNumId w:val="24"/>
  </w:num>
  <w:num w:numId="17">
    <w:abstractNumId w:val="32"/>
  </w:num>
  <w:num w:numId="18">
    <w:abstractNumId w:val="26"/>
  </w:num>
  <w:num w:numId="19">
    <w:abstractNumId w:val="20"/>
  </w:num>
  <w:num w:numId="20">
    <w:abstractNumId w:val="0"/>
  </w:num>
  <w:num w:numId="21">
    <w:abstractNumId w:val="0"/>
  </w:num>
  <w:num w:numId="22">
    <w:abstractNumId w:val="0"/>
  </w:num>
  <w:num w:numId="23">
    <w:abstractNumId w:val="35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37"/>
  </w:num>
  <w:num w:numId="30">
    <w:abstractNumId w:val="0"/>
  </w:num>
  <w:num w:numId="31">
    <w:abstractNumId w:val="14"/>
  </w:num>
  <w:num w:numId="32">
    <w:abstractNumId w:val="12"/>
  </w:num>
  <w:num w:numId="33">
    <w:abstractNumId w:val="27"/>
  </w:num>
  <w:num w:numId="34">
    <w:abstractNumId w:val="40"/>
  </w:num>
  <w:num w:numId="35">
    <w:abstractNumId w:val="18"/>
  </w:num>
  <w:num w:numId="36">
    <w:abstractNumId w:val="17"/>
  </w:num>
  <w:num w:numId="37">
    <w:abstractNumId w:val="22"/>
  </w:num>
  <w:num w:numId="38">
    <w:abstractNumId w:val="21"/>
  </w:num>
  <w:num w:numId="39">
    <w:abstractNumId w:val="25"/>
  </w:num>
  <w:num w:numId="40">
    <w:abstractNumId w:val="0"/>
  </w:num>
  <w:num w:numId="41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Rti9cQcfde8trsA3M0GUb3otxCh3LNHPU3JA9YiXUBDv6MkUA4zCuXGheiTiAfjWvJ0N0rh+xp2dtRJ4dqYLdA==" w:salt="zK6pKnVLGMSHOHrLwCXl4w==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AE7"/>
    <w:rsid w:val="00006B49"/>
    <w:rsid w:val="000071A7"/>
    <w:rsid w:val="0000786E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366F"/>
    <w:rsid w:val="00023A42"/>
    <w:rsid w:val="00024A75"/>
    <w:rsid w:val="000251D8"/>
    <w:rsid w:val="000260D2"/>
    <w:rsid w:val="0002616B"/>
    <w:rsid w:val="0002777D"/>
    <w:rsid w:val="000279F1"/>
    <w:rsid w:val="00031AA3"/>
    <w:rsid w:val="000322E6"/>
    <w:rsid w:val="000323D5"/>
    <w:rsid w:val="00032DCF"/>
    <w:rsid w:val="00033D7E"/>
    <w:rsid w:val="00034204"/>
    <w:rsid w:val="00034833"/>
    <w:rsid w:val="00034A3B"/>
    <w:rsid w:val="0003677E"/>
    <w:rsid w:val="000369A8"/>
    <w:rsid w:val="00036B8D"/>
    <w:rsid w:val="00037853"/>
    <w:rsid w:val="0004008A"/>
    <w:rsid w:val="000410E4"/>
    <w:rsid w:val="0004182A"/>
    <w:rsid w:val="00041FB2"/>
    <w:rsid w:val="0004221D"/>
    <w:rsid w:val="000426A9"/>
    <w:rsid w:val="0004401B"/>
    <w:rsid w:val="00044913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45B6"/>
    <w:rsid w:val="000648DD"/>
    <w:rsid w:val="00064D6D"/>
    <w:rsid w:val="00065B7A"/>
    <w:rsid w:val="00065DAD"/>
    <w:rsid w:val="0007061F"/>
    <w:rsid w:val="0007086D"/>
    <w:rsid w:val="00072603"/>
    <w:rsid w:val="000727D9"/>
    <w:rsid w:val="00072838"/>
    <w:rsid w:val="00072A86"/>
    <w:rsid w:val="00073148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923"/>
    <w:rsid w:val="00082C69"/>
    <w:rsid w:val="00084314"/>
    <w:rsid w:val="00084534"/>
    <w:rsid w:val="000847F7"/>
    <w:rsid w:val="00085647"/>
    <w:rsid w:val="00085870"/>
    <w:rsid w:val="000867D2"/>
    <w:rsid w:val="00090A92"/>
    <w:rsid w:val="0009199A"/>
    <w:rsid w:val="00091F95"/>
    <w:rsid w:val="000920C0"/>
    <w:rsid w:val="0009232C"/>
    <w:rsid w:val="000938C2"/>
    <w:rsid w:val="000941BD"/>
    <w:rsid w:val="00094742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537"/>
    <w:rsid w:val="000A540A"/>
    <w:rsid w:val="000A7F95"/>
    <w:rsid w:val="000B02A3"/>
    <w:rsid w:val="000B030C"/>
    <w:rsid w:val="000B0494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3254"/>
    <w:rsid w:val="000C328F"/>
    <w:rsid w:val="000C381E"/>
    <w:rsid w:val="000C4E49"/>
    <w:rsid w:val="000C5314"/>
    <w:rsid w:val="000C5A70"/>
    <w:rsid w:val="000C727F"/>
    <w:rsid w:val="000C7EE3"/>
    <w:rsid w:val="000D1BBA"/>
    <w:rsid w:val="000D2097"/>
    <w:rsid w:val="000D4B25"/>
    <w:rsid w:val="000D5565"/>
    <w:rsid w:val="000D560C"/>
    <w:rsid w:val="000D5827"/>
    <w:rsid w:val="000D595A"/>
    <w:rsid w:val="000D5A79"/>
    <w:rsid w:val="000D5A87"/>
    <w:rsid w:val="000D63B3"/>
    <w:rsid w:val="000D6FC6"/>
    <w:rsid w:val="000D7F77"/>
    <w:rsid w:val="000E04D3"/>
    <w:rsid w:val="000E1399"/>
    <w:rsid w:val="000E166B"/>
    <w:rsid w:val="000E1881"/>
    <w:rsid w:val="000E1E37"/>
    <w:rsid w:val="000E3882"/>
    <w:rsid w:val="000E41DA"/>
    <w:rsid w:val="000E5292"/>
    <w:rsid w:val="000E5BB2"/>
    <w:rsid w:val="000E5CA6"/>
    <w:rsid w:val="000F06A0"/>
    <w:rsid w:val="000F0F8E"/>
    <w:rsid w:val="000F1D3E"/>
    <w:rsid w:val="000F1F7D"/>
    <w:rsid w:val="000F2AF9"/>
    <w:rsid w:val="000F3130"/>
    <w:rsid w:val="000F39F5"/>
    <w:rsid w:val="000F425E"/>
    <w:rsid w:val="000F4DEC"/>
    <w:rsid w:val="000F4E43"/>
    <w:rsid w:val="000F5E2A"/>
    <w:rsid w:val="000F69B6"/>
    <w:rsid w:val="000F6D18"/>
    <w:rsid w:val="000F7A7A"/>
    <w:rsid w:val="001002C0"/>
    <w:rsid w:val="00102F57"/>
    <w:rsid w:val="00103015"/>
    <w:rsid w:val="00103238"/>
    <w:rsid w:val="001067E0"/>
    <w:rsid w:val="001068CD"/>
    <w:rsid w:val="00106A7D"/>
    <w:rsid w:val="0010713C"/>
    <w:rsid w:val="0011081C"/>
    <w:rsid w:val="001109BE"/>
    <w:rsid w:val="001120FF"/>
    <w:rsid w:val="0011226B"/>
    <w:rsid w:val="0011232C"/>
    <w:rsid w:val="001135E2"/>
    <w:rsid w:val="0011420B"/>
    <w:rsid w:val="0011488E"/>
    <w:rsid w:val="001164C9"/>
    <w:rsid w:val="001176ED"/>
    <w:rsid w:val="00120AA7"/>
    <w:rsid w:val="00121A85"/>
    <w:rsid w:val="00122274"/>
    <w:rsid w:val="00123C87"/>
    <w:rsid w:val="00123E2A"/>
    <w:rsid w:val="00124233"/>
    <w:rsid w:val="00125054"/>
    <w:rsid w:val="00125D75"/>
    <w:rsid w:val="00126BBC"/>
    <w:rsid w:val="00127AEE"/>
    <w:rsid w:val="00130873"/>
    <w:rsid w:val="001339E9"/>
    <w:rsid w:val="00133E70"/>
    <w:rsid w:val="00134D63"/>
    <w:rsid w:val="001353EC"/>
    <w:rsid w:val="00135B32"/>
    <w:rsid w:val="00136749"/>
    <w:rsid w:val="00136AB4"/>
    <w:rsid w:val="00137B94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FB3"/>
    <w:rsid w:val="00151C48"/>
    <w:rsid w:val="0015437F"/>
    <w:rsid w:val="00154C87"/>
    <w:rsid w:val="0015782A"/>
    <w:rsid w:val="001578C9"/>
    <w:rsid w:val="001602B9"/>
    <w:rsid w:val="00161404"/>
    <w:rsid w:val="0016373B"/>
    <w:rsid w:val="00163AC5"/>
    <w:rsid w:val="00165C12"/>
    <w:rsid w:val="00166018"/>
    <w:rsid w:val="001662A6"/>
    <w:rsid w:val="00166AC1"/>
    <w:rsid w:val="00166C03"/>
    <w:rsid w:val="00166C44"/>
    <w:rsid w:val="001673F4"/>
    <w:rsid w:val="0016744F"/>
    <w:rsid w:val="00167FCA"/>
    <w:rsid w:val="0017100F"/>
    <w:rsid w:val="00173429"/>
    <w:rsid w:val="00174134"/>
    <w:rsid w:val="00174696"/>
    <w:rsid w:val="001746F2"/>
    <w:rsid w:val="00174F23"/>
    <w:rsid w:val="001759F2"/>
    <w:rsid w:val="00175DE8"/>
    <w:rsid w:val="00177168"/>
    <w:rsid w:val="001773DC"/>
    <w:rsid w:val="00177B4A"/>
    <w:rsid w:val="00180A3C"/>
    <w:rsid w:val="00181AC8"/>
    <w:rsid w:val="00181DA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90848"/>
    <w:rsid w:val="00190B49"/>
    <w:rsid w:val="00190BAE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106E"/>
    <w:rsid w:val="001B1E30"/>
    <w:rsid w:val="001B1E82"/>
    <w:rsid w:val="001B3453"/>
    <w:rsid w:val="001B3C36"/>
    <w:rsid w:val="001B50EC"/>
    <w:rsid w:val="001B51FC"/>
    <w:rsid w:val="001B5A33"/>
    <w:rsid w:val="001B6064"/>
    <w:rsid w:val="001B6822"/>
    <w:rsid w:val="001B698C"/>
    <w:rsid w:val="001B7633"/>
    <w:rsid w:val="001B7A18"/>
    <w:rsid w:val="001C01BD"/>
    <w:rsid w:val="001C0CEE"/>
    <w:rsid w:val="001C159A"/>
    <w:rsid w:val="001C46E4"/>
    <w:rsid w:val="001C4B6C"/>
    <w:rsid w:val="001C5FF1"/>
    <w:rsid w:val="001C6A75"/>
    <w:rsid w:val="001C707E"/>
    <w:rsid w:val="001C79FD"/>
    <w:rsid w:val="001D2D4D"/>
    <w:rsid w:val="001D382F"/>
    <w:rsid w:val="001D3EE8"/>
    <w:rsid w:val="001D4065"/>
    <w:rsid w:val="001D5FCA"/>
    <w:rsid w:val="001D69AB"/>
    <w:rsid w:val="001E05E8"/>
    <w:rsid w:val="001E27D3"/>
    <w:rsid w:val="001E2E11"/>
    <w:rsid w:val="001E2F9D"/>
    <w:rsid w:val="001E359D"/>
    <w:rsid w:val="001E679D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7507"/>
    <w:rsid w:val="001F7D6E"/>
    <w:rsid w:val="00200351"/>
    <w:rsid w:val="00200369"/>
    <w:rsid w:val="00200562"/>
    <w:rsid w:val="00200D5D"/>
    <w:rsid w:val="00201547"/>
    <w:rsid w:val="0020185C"/>
    <w:rsid w:val="0020192A"/>
    <w:rsid w:val="00202CDE"/>
    <w:rsid w:val="0020341A"/>
    <w:rsid w:val="00203556"/>
    <w:rsid w:val="002039B0"/>
    <w:rsid w:val="00203A82"/>
    <w:rsid w:val="002042A4"/>
    <w:rsid w:val="002049D5"/>
    <w:rsid w:val="00204E78"/>
    <w:rsid w:val="0020524C"/>
    <w:rsid w:val="002056CA"/>
    <w:rsid w:val="00205A88"/>
    <w:rsid w:val="00205D85"/>
    <w:rsid w:val="00205FBF"/>
    <w:rsid w:val="002060BC"/>
    <w:rsid w:val="0020652B"/>
    <w:rsid w:val="00211499"/>
    <w:rsid w:val="00211545"/>
    <w:rsid w:val="002125AF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E33"/>
    <w:rsid w:val="002231BD"/>
    <w:rsid w:val="00223B1B"/>
    <w:rsid w:val="00224960"/>
    <w:rsid w:val="002259F3"/>
    <w:rsid w:val="00225CA7"/>
    <w:rsid w:val="00225CDD"/>
    <w:rsid w:val="002263CF"/>
    <w:rsid w:val="00226820"/>
    <w:rsid w:val="0022763B"/>
    <w:rsid w:val="00227BA1"/>
    <w:rsid w:val="00230BC7"/>
    <w:rsid w:val="00230FFC"/>
    <w:rsid w:val="002311AA"/>
    <w:rsid w:val="00231594"/>
    <w:rsid w:val="00232C80"/>
    <w:rsid w:val="00234053"/>
    <w:rsid w:val="00234900"/>
    <w:rsid w:val="0023571B"/>
    <w:rsid w:val="00235B4F"/>
    <w:rsid w:val="002371D2"/>
    <w:rsid w:val="0024080D"/>
    <w:rsid w:val="00240A5E"/>
    <w:rsid w:val="00240EF7"/>
    <w:rsid w:val="00241502"/>
    <w:rsid w:val="00241CB5"/>
    <w:rsid w:val="00242D69"/>
    <w:rsid w:val="00242F27"/>
    <w:rsid w:val="002430E8"/>
    <w:rsid w:val="00244DCC"/>
    <w:rsid w:val="00246C35"/>
    <w:rsid w:val="0024710E"/>
    <w:rsid w:val="00247719"/>
    <w:rsid w:val="0025012E"/>
    <w:rsid w:val="00250D66"/>
    <w:rsid w:val="00251D6C"/>
    <w:rsid w:val="00251DFF"/>
    <w:rsid w:val="0025202E"/>
    <w:rsid w:val="00252A3E"/>
    <w:rsid w:val="00252CA4"/>
    <w:rsid w:val="00253045"/>
    <w:rsid w:val="00253D50"/>
    <w:rsid w:val="0025427D"/>
    <w:rsid w:val="00254D78"/>
    <w:rsid w:val="00254E8B"/>
    <w:rsid w:val="00255A11"/>
    <w:rsid w:val="00256013"/>
    <w:rsid w:val="0025701B"/>
    <w:rsid w:val="00257BEF"/>
    <w:rsid w:val="002615D3"/>
    <w:rsid w:val="00262FF5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8066A"/>
    <w:rsid w:val="002808FB"/>
    <w:rsid w:val="00280B84"/>
    <w:rsid w:val="002819B4"/>
    <w:rsid w:val="00282D0F"/>
    <w:rsid w:val="002830AA"/>
    <w:rsid w:val="0028314B"/>
    <w:rsid w:val="002842DB"/>
    <w:rsid w:val="002843B4"/>
    <w:rsid w:val="00284787"/>
    <w:rsid w:val="00284918"/>
    <w:rsid w:val="00286107"/>
    <w:rsid w:val="0028693D"/>
    <w:rsid w:val="00286E7E"/>
    <w:rsid w:val="00287144"/>
    <w:rsid w:val="00291282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9C7"/>
    <w:rsid w:val="002A3A49"/>
    <w:rsid w:val="002A7075"/>
    <w:rsid w:val="002A7722"/>
    <w:rsid w:val="002B04EE"/>
    <w:rsid w:val="002B05F2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F7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883"/>
    <w:rsid w:val="002D2A8D"/>
    <w:rsid w:val="002D2AE0"/>
    <w:rsid w:val="002D3FAA"/>
    <w:rsid w:val="002D4088"/>
    <w:rsid w:val="002D4176"/>
    <w:rsid w:val="002D45B8"/>
    <w:rsid w:val="002D49EC"/>
    <w:rsid w:val="002D5238"/>
    <w:rsid w:val="002D72AC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7586"/>
    <w:rsid w:val="00300A9A"/>
    <w:rsid w:val="003012AC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2DE2"/>
    <w:rsid w:val="0031347A"/>
    <w:rsid w:val="00314A8C"/>
    <w:rsid w:val="00315BF2"/>
    <w:rsid w:val="00315DF8"/>
    <w:rsid w:val="00315E53"/>
    <w:rsid w:val="00316148"/>
    <w:rsid w:val="00316F00"/>
    <w:rsid w:val="00320066"/>
    <w:rsid w:val="00320990"/>
    <w:rsid w:val="00321B45"/>
    <w:rsid w:val="00322BC2"/>
    <w:rsid w:val="00324254"/>
    <w:rsid w:val="00324AB1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44D"/>
    <w:rsid w:val="00331864"/>
    <w:rsid w:val="003318AA"/>
    <w:rsid w:val="003319A7"/>
    <w:rsid w:val="00332B60"/>
    <w:rsid w:val="00332D69"/>
    <w:rsid w:val="003333DE"/>
    <w:rsid w:val="00333705"/>
    <w:rsid w:val="00333DFD"/>
    <w:rsid w:val="003342DC"/>
    <w:rsid w:val="00334CE8"/>
    <w:rsid w:val="00335281"/>
    <w:rsid w:val="003358C0"/>
    <w:rsid w:val="00335C2A"/>
    <w:rsid w:val="00335D79"/>
    <w:rsid w:val="00336720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6059"/>
    <w:rsid w:val="00346F32"/>
    <w:rsid w:val="00350970"/>
    <w:rsid w:val="003509B1"/>
    <w:rsid w:val="00350A3E"/>
    <w:rsid w:val="00352256"/>
    <w:rsid w:val="003524D3"/>
    <w:rsid w:val="00352852"/>
    <w:rsid w:val="00352E32"/>
    <w:rsid w:val="003554D3"/>
    <w:rsid w:val="0035556C"/>
    <w:rsid w:val="00355AA4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592"/>
    <w:rsid w:val="00380A34"/>
    <w:rsid w:val="00381AC5"/>
    <w:rsid w:val="00383126"/>
    <w:rsid w:val="00383647"/>
    <w:rsid w:val="00383748"/>
    <w:rsid w:val="00383F66"/>
    <w:rsid w:val="00384F60"/>
    <w:rsid w:val="00385F17"/>
    <w:rsid w:val="00386457"/>
    <w:rsid w:val="00386E30"/>
    <w:rsid w:val="00390299"/>
    <w:rsid w:val="003910DB"/>
    <w:rsid w:val="0039138E"/>
    <w:rsid w:val="0039143B"/>
    <w:rsid w:val="00392535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AC1"/>
    <w:rsid w:val="00397C69"/>
    <w:rsid w:val="00397D27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463A"/>
    <w:rsid w:val="003D4F7E"/>
    <w:rsid w:val="003D5D4A"/>
    <w:rsid w:val="003D6B3F"/>
    <w:rsid w:val="003D6CBA"/>
    <w:rsid w:val="003D6F14"/>
    <w:rsid w:val="003D700B"/>
    <w:rsid w:val="003D74A0"/>
    <w:rsid w:val="003E025D"/>
    <w:rsid w:val="003E0DA0"/>
    <w:rsid w:val="003E126C"/>
    <w:rsid w:val="003E18F2"/>
    <w:rsid w:val="003E2BA0"/>
    <w:rsid w:val="003E46C7"/>
    <w:rsid w:val="003E5F4B"/>
    <w:rsid w:val="003E7AE9"/>
    <w:rsid w:val="003F0C0A"/>
    <w:rsid w:val="003F0C8F"/>
    <w:rsid w:val="003F2239"/>
    <w:rsid w:val="003F29F0"/>
    <w:rsid w:val="003F3F94"/>
    <w:rsid w:val="003F4D02"/>
    <w:rsid w:val="003F515E"/>
    <w:rsid w:val="003F5AAC"/>
    <w:rsid w:val="003F5FB7"/>
    <w:rsid w:val="003F62BF"/>
    <w:rsid w:val="003F635B"/>
    <w:rsid w:val="003F6ADD"/>
    <w:rsid w:val="00400B3A"/>
    <w:rsid w:val="004044C5"/>
    <w:rsid w:val="00405E1E"/>
    <w:rsid w:val="0040689F"/>
    <w:rsid w:val="00407CBA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B81"/>
    <w:rsid w:val="00416207"/>
    <w:rsid w:val="00416601"/>
    <w:rsid w:val="004166A3"/>
    <w:rsid w:val="0041733C"/>
    <w:rsid w:val="00417B02"/>
    <w:rsid w:val="00417F11"/>
    <w:rsid w:val="00420958"/>
    <w:rsid w:val="00421CAD"/>
    <w:rsid w:val="00424319"/>
    <w:rsid w:val="00424821"/>
    <w:rsid w:val="004265B5"/>
    <w:rsid w:val="00426795"/>
    <w:rsid w:val="00427096"/>
    <w:rsid w:val="0043080F"/>
    <w:rsid w:val="004308D7"/>
    <w:rsid w:val="00430D10"/>
    <w:rsid w:val="00431039"/>
    <w:rsid w:val="0043190C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11CA"/>
    <w:rsid w:val="004414AD"/>
    <w:rsid w:val="00442683"/>
    <w:rsid w:val="0044281D"/>
    <w:rsid w:val="00443403"/>
    <w:rsid w:val="0044639F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8B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456"/>
    <w:rsid w:val="00472841"/>
    <w:rsid w:val="0047354F"/>
    <w:rsid w:val="00473A8D"/>
    <w:rsid w:val="00473D58"/>
    <w:rsid w:val="00474E48"/>
    <w:rsid w:val="00477542"/>
    <w:rsid w:val="00480165"/>
    <w:rsid w:val="00480920"/>
    <w:rsid w:val="00480C1E"/>
    <w:rsid w:val="00482E75"/>
    <w:rsid w:val="00483164"/>
    <w:rsid w:val="00483BB3"/>
    <w:rsid w:val="00483C5A"/>
    <w:rsid w:val="00484167"/>
    <w:rsid w:val="00484B00"/>
    <w:rsid w:val="004867E0"/>
    <w:rsid w:val="00486A6D"/>
    <w:rsid w:val="00491B37"/>
    <w:rsid w:val="00491CC4"/>
    <w:rsid w:val="004922FB"/>
    <w:rsid w:val="00493802"/>
    <w:rsid w:val="00494265"/>
    <w:rsid w:val="00495851"/>
    <w:rsid w:val="004959A6"/>
    <w:rsid w:val="00495E7D"/>
    <w:rsid w:val="00497132"/>
    <w:rsid w:val="004A0954"/>
    <w:rsid w:val="004A0F4F"/>
    <w:rsid w:val="004A1277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F45"/>
    <w:rsid w:val="004C1DFE"/>
    <w:rsid w:val="004C22AE"/>
    <w:rsid w:val="004C23D3"/>
    <w:rsid w:val="004C35B5"/>
    <w:rsid w:val="004C3C82"/>
    <w:rsid w:val="004C49E3"/>
    <w:rsid w:val="004C4E52"/>
    <w:rsid w:val="004C5443"/>
    <w:rsid w:val="004C6D18"/>
    <w:rsid w:val="004C7E6F"/>
    <w:rsid w:val="004D0252"/>
    <w:rsid w:val="004D05A9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598"/>
    <w:rsid w:val="004E060B"/>
    <w:rsid w:val="004E0D9C"/>
    <w:rsid w:val="004E1626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D2"/>
    <w:rsid w:val="004E67F2"/>
    <w:rsid w:val="004E761F"/>
    <w:rsid w:val="004E7C20"/>
    <w:rsid w:val="004F0F7F"/>
    <w:rsid w:val="004F1481"/>
    <w:rsid w:val="004F167F"/>
    <w:rsid w:val="004F18BB"/>
    <w:rsid w:val="004F2ABC"/>
    <w:rsid w:val="004F5A3B"/>
    <w:rsid w:val="004F5E43"/>
    <w:rsid w:val="004F671B"/>
    <w:rsid w:val="004F6A2D"/>
    <w:rsid w:val="004F6F47"/>
    <w:rsid w:val="00500095"/>
    <w:rsid w:val="0050025C"/>
    <w:rsid w:val="00500961"/>
    <w:rsid w:val="00500E1B"/>
    <w:rsid w:val="005017E7"/>
    <w:rsid w:val="00502524"/>
    <w:rsid w:val="005032D0"/>
    <w:rsid w:val="0050434A"/>
    <w:rsid w:val="00504AED"/>
    <w:rsid w:val="00504BE0"/>
    <w:rsid w:val="0050570A"/>
    <w:rsid w:val="00505D1C"/>
    <w:rsid w:val="005060C5"/>
    <w:rsid w:val="0050667C"/>
    <w:rsid w:val="00511935"/>
    <w:rsid w:val="00511FF4"/>
    <w:rsid w:val="00513D43"/>
    <w:rsid w:val="00513D9C"/>
    <w:rsid w:val="0051422A"/>
    <w:rsid w:val="00514C09"/>
    <w:rsid w:val="0051512E"/>
    <w:rsid w:val="00515458"/>
    <w:rsid w:val="0051548C"/>
    <w:rsid w:val="00516E60"/>
    <w:rsid w:val="00516FCA"/>
    <w:rsid w:val="00517A3F"/>
    <w:rsid w:val="00517F0F"/>
    <w:rsid w:val="00520017"/>
    <w:rsid w:val="005203A0"/>
    <w:rsid w:val="00520766"/>
    <w:rsid w:val="00521C8B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31056"/>
    <w:rsid w:val="0053130F"/>
    <w:rsid w:val="005318EB"/>
    <w:rsid w:val="00533CB6"/>
    <w:rsid w:val="00534B0C"/>
    <w:rsid w:val="005354D0"/>
    <w:rsid w:val="00535D87"/>
    <w:rsid w:val="0053639D"/>
    <w:rsid w:val="0053766C"/>
    <w:rsid w:val="00537891"/>
    <w:rsid w:val="00537F31"/>
    <w:rsid w:val="0054050B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64B1"/>
    <w:rsid w:val="0054731E"/>
    <w:rsid w:val="00547F34"/>
    <w:rsid w:val="00551474"/>
    <w:rsid w:val="00552362"/>
    <w:rsid w:val="005529A3"/>
    <w:rsid w:val="00552EC5"/>
    <w:rsid w:val="00553067"/>
    <w:rsid w:val="00553315"/>
    <w:rsid w:val="00554B3F"/>
    <w:rsid w:val="00556414"/>
    <w:rsid w:val="00556C37"/>
    <w:rsid w:val="00560A62"/>
    <w:rsid w:val="0056129D"/>
    <w:rsid w:val="005623F8"/>
    <w:rsid w:val="005626E6"/>
    <w:rsid w:val="00563C5F"/>
    <w:rsid w:val="0056436F"/>
    <w:rsid w:val="005645B9"/>
    <w:rsid w:val="005653C1"/>
    <w:rsid w:val="0056691E"/>
    <w:rsid w:val="005677E6"/>
    <w:rsid w:val="0057058F"/>
    <w:rsid w:val="00570A0A"/>
    <w:rsid w:val="00570E8E"/>
    <w:rsid w:val="00570F03"/>
    <w:rsid w:val="005719F9"/>
    <w:rsid w:val="00571EA0"/>
    <w:rsid w:val="00572921"/>
    <w:rsid w:val="005736B9"/>
    <w:rsid w:val="00573C40"/>
    <w:rsid w:val="00573C99"/>
    <w:rsid w:val="00574571"/>
    <w:rsid w:val="00574790"/>
    <w:rsid w:val="005755CE"/>
    <w:rsid w:val="00575809"/>
    <w:rsid w:val="00575C7F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C7E"/>
    <w:rsid w:val="00582CC8"/>
    <w:rsid w:val="00584683"/>
    <w:rsid w:val="00585603"/>
    <w:rsid w:val="005858BA"/>
    <w:rsid w:val="00586808"/>
    <w:rsid w:val="00587252"/>
    <w:rsid w:val="005875F5"/>
    <w:rsid w:val="00591016"/>
    <w:rsid w:val="005924D6"/>
    <w:rsid w:val="0059295A"/>
    <w:rsid w:val="005935BF"/>
    <w:rsid w:val="00593859"/>
    <w:rsid w:val="00593A1B"/>
    <w:rsid w:val="00593A21"/>
    <w:rsid w:val="00594C6B"/>
    <w:rsid w:val="00594FB3"/>
    <w:rsid w:val="005952A5"/>
    <w:rsid w:val="0059539D"/>
    <w:rsid w:val="00595E31"/>
    <w:rsid w:val="0059679F"/>
    <w:rsid w:val="0059720B"/>
    <w:rsid w:val="005974A7"/>
    <w:rsid w:val="00597613"/>
    <w:rsid w:val="00597D11"/>
    <w:rsid w:val="005A0FBB"/>
    <w:rsid w:val="005A3201"/>
    <w:rsid w:val="005A4346"/>
    <w:rsid w:val="005A54AA"/>
    <w:rsid w:val="005A5B38"/>
    <w:rsid w:val="005B029D"/>
    <w:rsid w:val="005B0C25"/>
    <w:rsid w:val="005B2787"/>
    <w:rsid w:val="005B29B3"/>
    <w:rsid w:val="005B3B6C"/>
    <w:rsid w:val="005B5140"/>
    <w:rsid w:val="005B5F4C"/>
    <w:rsid w:val="005B65EB"/>
    <w:rsid w:val="005B7610"/>
    <w:rsid w:val="005C050C"/>
    <w:rsid w:val="005C070D"/>
    <w:rsid w:val="005C0E45"/>
    <w:rsid w:val="005C1C8D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5BAD"/>
    <w:rsid w:val="005D6208"/>
    <w:rsid w:val="005D64E8"/>
    <w:rsid w:val="005D69BA"/>
    <w:rsid w:val="005D7017"/>
    <w:rsid w:val="005E07E5"/>
    <w:rsid w:val="005E125F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E7D68"/>
    <w:rsid w:val="005F12FF"/>
    <w:rsid w:val="005F1549"/>
    <w:rsid w:val="005F1FA8"/>
    <w:rsid w:val="005F37DA"/>
    <w:rsid w:val="005F3815"/>
    <w:rsid w:val="005F3E47"/>
    <w:rsid w:val="005F46B6"/>
    <w:rsid w:val="005F4BBB"/>
    <w:rsid w:val="005F4F10"/>
    <w:rsid w:val="005F5D2E"/>
    <w:rsid w:val="005F6BE5"/>
    <w:rsid w:val="005F713D"/>
    <w:rsid w:val="005F7CEB"/>
    <w:rsid w:val="005F7D8F"/>
    <w:rsid w:val="005F7E43"/>
    <w:rsid w:val="00600AC9"/>
    <w:rsid w:val="006013EE"/>
    <w:rsid w:val="00602390"/>
    <w:rsid w:val="006024BB"/>
    <w:rsid w:val="006027A3"/>
    <w:rsid w:val="00602B68"/>
    <w:rsid w:val="00602CCD"/>
    <w:rsid w:val="0060317A"/>
    <w:rsid w:val="00604088"/>
    <w:rsid w:val="006046B8"/>
    <w:rsid w:val="00604BE2"/>
    <w:rsid w:val="00604DF9"/>
    <w:rsid w:val="00605E5B"/>
    <w:rsid w:val="00605FB8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709B"/>
    <w:rsid w:val="006173C3"/>
    <w:rsid w:val="00617530"/>
    <w:rsid w:val="00620C52"/>
    <w:rsid w:val="00621E22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682"/>
    <w:rsid w:val="00646686"/>
    <w:rsid w:val="00647894"/>
    <w:rsid w:val="00650AE6"/>
    <w:rsid w:val="00651737"/>
    <w:rsid w:val="00652343"/>
    <w:rsid w:val="00653D1B"/>
    <w:rsid w:val="00653D86"/>
    <w:rsid w:val="0065468F"/>
    <w:rsid w:val="0065507D"/>
    <w:rsid w:val="00655978"/>
    <w:rsid w:val="0065728B"/>
    <w:rsid w:val="0065793D"/>
    <w:rsid w:val="00657B2B"/>
    <w:rsid w:val="00657D05"/>
    <w:rsid w:val="00660459"/>
    <w:rsid w:val="00662109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DFE"/>
    <w:rsid w:val="0066700C"/>
    <w:rsid w:val="00667325"/>
    <w:rsid w:val="006674C9"/>
    <w:rsid w:val="00667A2D"/>
    <w:rsid w:val="00670216"/>
    <w:rsid w:val="00670A09"/>
    <w:rsid w:val="00670FC4"/>
    <w:rsid w:val="00672095"/>
    <w:rsid w:val="00672784"/>
    <w:rsid w:val="00672ACE"/>
    <w:rsid w:val="00672DCB"/>
    <w:rsid w:val="00673AC3"/>
    <w:rsid w:val="00673B56"/>
    <w:rsid w:val="00674851"/>
    <w:rsid w:val="00674AE9"/>
    <w:rsid w:val="006755B1"/>
    <w:rsid w:val="00675D5F"/>
    <w:rsid w:val="0067661C"/>
    <w:rsid w:val="006772A7"/>
    <w:rsid w:val="006775FC"/>
    <w:rsid w:val="006776A3"/>
    <w:rsid w:val="00677CE3"/>
    <w:rsid w:val="00677D7D"/>
    <w:rsid w:val="00680492"/>
    <w:rsid w:val="0068109D"/>
    <w:rsid w:val="006830F6"/>
    <w:rsid w:val="0068472E"/>
    <w:rsid w:val="00684C4C"/>
    <w:rsid w:val="00685B8B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287F"/>
    <w:rsid w:val="006B3965"/>
    <w:rsid w:val="006B40CE"/>
    <w:rsid w:val="006B5216"/>
    <w:rsid w:val="006B62F3"/>
    <w:rsid w:val="006B697D"/>
    <w:rsid w:val="006B7C18"/>
    <w:rsid w:val="006C161A"/>
    <w:rsid w:val="006C2AD7"/>
    <w:rsid w:val="006C348A"/>
    <w:rsid w:val="006C59B0"/>
    <w:rsid w:val="006C5A71"/>
    <w:rsid w:val="006C78F0"/>
    <w:rsid w:val="006D006B"/>
    <w:rsid w:val="006D0202"/>
    <w:rsid w:val="006D02A8"/>
    <w:rsid w:val="006D2293"/>
    <w:rsid w:val="006D5F68"/>
    <w:rsid w:val="006D632D"/>
    <w:rsid w:val="006D6538"/>
    <w:rsid w:val="006D67A7"/>
    <w:rsid w:val="006E0C50"/>
    <w:rsid w:val="006E4FE5"/>
    <w:rsid w:val="006E5EED"/>
    <w:rsid w:val="006E7C57"/>
    <w:rsid w:val="006F077E"/>
    <w:rsid w:val="006F1548"/>
    <w:rsid w:val="006F1890"/>
    <w:rsid w:val="006F21E5"/>
    <w:rsid w:val="006F4061"/>
    <w:rsid w:val="006F411E"/>
    <w:rsid w:val="006F45CA"/>
    <w:rsid w:val="006F56A4"/>
    <w:rsid w:val="006F5B57"/>
    <w:rsid w:val="006F5C12"/>
    <w:rsid w:val="006F5E12"/>
    <w:rsid w:val="006F5E5D"/>
    <w:rsid w:val="006F6266"/>
    <w:rsid w:val="006F6C46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EF"/>
    <w:rsid w:val="00702C69"/>
    <w:rsid w:val="00702C84"/>
    <w:rsid w:val="00702DB1"/>
    <w:rsid w:val="0070508B"/>
    <w:rsid w:val="0071011C"/>
    <w:rsid w:val="0071037B"/>
    <w:rsid w:val="00711601"/>
    <w:rsid w:val="00711691"/>
    <w:rsid w:val="007121B3"/>
    <w:rsid w:val="00712436"/>
    <w:rsid w:val="007124D7"/>
    <w:rsid w:val="00713135"/>
    <w:rsid w:val="00714785"/>
    <w:rsid w:val="007152C5"/>
    <w:rsid w:val="00716F96"/>
    <w:rsid w:val="00720DC3"/>
    <w:rsid w:val="007215CC"/>
    <w:rsid w:val="00721EFB"/>
    <w:rsid w:val="00722E34"/>
    <w:rsid w:val="00722EAA"/>
    <w:rsid w:val="007233B4"/>
    <w:rsid w:val="00723668"/>
    <w:rsid w:val="0072387F"/>
    <w:rsid w:val="00723BB8"/>
    <w:rsid w:val="007241F0"/>
    <w:rsid w:val="007248AF"/>
    <w:rsid w:val="00724A30"/>
    <w:rsid w:val="007251E6"/>
    <w:rsid w:val="007304FE"/>
    <w:rsid w:val="0073096C"/>
    <w:rsid w:val="0073205E"/>
    <w:rsid w:val="0073228A"/>
    <w:rsid w:val="007325A6"/>
    <w:rsid w:val="007326A1"/>
    <w:rsid w:val="00732A34"/>
    <w:rsid w:val="00737610"/>
    <w:rsid w:val="00737832"/>
    <w:rsid w:val="00737F1D"/>
    <w:rsid w:val="00740811"/>
    <w:rsid w:val="0074101A"/>
    <w:rsid w:val="00741371"/>
    <w:rsid w:val="00742208"/>
    <w:rsid w:val="00742A8E"/>
    <w:rsid w:val="00743844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AB6"/>
    <w:rsid w:val="00756BF3"/>
    <w:rsid w:val="0076030D"/>
    <w:rsid w:val="00760ABD"/>
    <w:rsid w:val="00760C99"/>
    <w:rsid w:val="0076145C"/>
    <w:rsid w:val="007622F8"/>
    <w:rsid w:val="0076255B"/>
    <w:rsid w:val="0076348B"/>
    <w:rsid w:val="007635FD"/>
    <w:rsid w:val="007648E7"/>
    <w:rsid w:val="0076543E"/>
    <w:rsid w:val="0076581B"/>
    <w:rsid w:val="00765902"/>
    <w:rsid w:val="0076654E"/>
    <w:rsid w:val="00766D9D"/>
    <w:rsid w:val="00767C88"/>
    <w:rsid w:val="00767E84"/>
    <w:rsid w:val="007701B2"/>
    <w:rsid w:val="007701BE"/>
    <w:rsid w:val="0077081B"/>
    <w:rsid w:val="00770E9C"/>
    <w:rsid w:val="00771112"/>
    <w:rsid w:val="007720E6"/>
    <w:rsid w:val="00772B18"/>
    <w:rsid w:val="00772C8D"/>
    <w:rsid w:val="007738FB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A74"/>
    <w:rsid w:val="00795AB6"/>
    <w:rsid w:val="0079748C"/>
    <w:rsid w:val="007977A7"/>
    <w:rsid w:val="007A0C53"/>
    <w:rsid w:val="007A23F3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2C08"/>
    <w:rsid w:val="007B3018"/>
    <w:rsid w:val="007B3E32"/>
    <w:rsid w:val="007B4420"/>
    <w:rsid w:val="007B66FD"/>
    <w:rsid w:val="007B7A7D"/>
    <w:rsid w:val="007B7C82"/>
    <w:rsid w:val="007C191F"/>
    <w:rsid w:val="007C1920"/>
    <w:rsid w:val="007C19A4"/>
    <w:rsid w:val="007C1D1C"/>
    <w:rsid w:val="007C253C"/>
    <w:rsid w:val="007C3F16"/>
    <w:rsid w:val="007C4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348"/>
    <w:rsid w:val="007E32EE"/>
    <w:rsid w:val="007E360E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48E6"/>
    <w:rsid w:val="00803482"/>
    <w:rsid w:val="00803DBC"/>
    <w:rsid w:val="008047E3"/>
    <w:rsid w:val="0080634A"/>
    <w:rsid w:val="0080640F"/>
    <w:rsid w:val="00806CF8"/>
    <w:rsid w:val="008104E1"/>
    <w:rsid w:val="00810B2F"/>
    <w:rsid w:val="00810F08"/>
    <w:rsid w:val="008112B5"/>
    <w:rsid w:val="008128A4"/>
    <w:rsid w:val="0081332D"/>
    <w:rsid w:val="0081431D"/>
    <w:rsid w:val="008159F2"/>
    <w:rsid w:val="00816248"/>
    <w:rsid w:val="0081672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3B9"/>
    <w:rsid w:val="00842719"/>
    <w:rsid w:val="00842ADF"/>
    <w:rsid w:val="008433AC"/>
    <w:rsid w:val="008435E3"/>
    <w:rsid w:val="008436E3"/>
    <w:rsid w:val="00844C1C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466F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2264"/>
    <w:rsid w:val="00864356"/>
    <w:rsid w:val="0086472E"/>
    <w:rsid w:val="00865D8D"/>
    <w:rsid w:val="00866CCF"/>
    <w:rsid w:val="00867024"/>
    <w:rsid w:val="00867A4F"/>
    <w:rsid w:val="008700E4"/>
    <w:rsid w:val="0087069E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D16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775C"/>
    <w:rsid w:val="008A1671"/>
    <w:rsid w:val="008A16DE"/>
    <w:rsid w:val="008A1CEA"/>
    <w:rsid w:val="008A21F0"/>
    <w:rsid w:val="008A24B2"/>
    <w:rsid w:val="008A3345"/>
    <w:rsid w:val="008A46FF"/>
    <w:rsid w:val="008B1F1F"/>
    <w:rsid w:val="008B2F82"/>
    <w:rsid w:val="008B34E2"/>
    <w:rsid w:val="008B38FC"/>
    <w:rsid w:val="008B4405"/>
    <w:rsid w:val="008B4827"/>
    <w:rsid w:val="008B4FE1"/>
    <w:rsid w:val="008B62A5"/>
    <w:rsid w:val="008B6D64"/>
    <w:rsid w:val="008B7752"/>
    <w:rsid w:val="008B7DDA"/>
    <w:rsid w:val="008C0293"/>
    <w:rsid w:val="008C1EF3"/>
    <w:rsid w:val="008C3E99"/>
    <w:rsid w:val="008C4979"/>
    <w:rsid w:val="008C5035"/>
    <w:rsid w:val="008C6000"/>
    <w:rsid w:val="008D0A13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7402"/>
    <w:rsid w:val="008D7642"/>
    <w:rsid w:val="008E05C0"/>
    <w:rsid w:val="008E0BD9"/>
    <w:rsid w:val="008E1FC5"/>
    <w:rsid w:val="008E2769"/>
    <w:rsid w:val="008E3598"/>
    <w:rsid w:val="008E477F"/>
    <w:rsid w:val="008E4835"/>
    <w:rsid w:val="008E4A5F"/>
    <w:rsid w:val="008E5E28"/>
    <w:rsid w:val="008E61DB"/>
    <w:rsid w:val="008E75B9"/>
    <w:rsid w:val="008E7A8E"/>
    <w:rsid w:val="008E7DAB"/>
    <w:rsid w:val="008F05C7"/>
    <w:rsid w:val="008F06A3"/>
    <w:rsid w:val="008F1599"/>
    <w:rsid w:val="008F1B39"/>
    <w:rsid w:val="008F229B"/>
    <w:rsid w:val="008F24B9"/>
    <w:rsid w:val="008F260C"/>
    <w:rsid w:val="008F3F3F"/>
    <w:rsid w:val="008F5D9C"/>
    <w:rsid w:val="008F5DED"/>
    <w:rsid w:val="008F6E06"/>
    <w:rsid w:val="00900632"/>
    <w:rsid w:val="00900878"/>
    <w:rsid w:val="00901576"/>
    <w:rsid w:val="0090184E"/>
    <w:rsid w:val="0090226B"/>
    <w:rsid w:val="00902C08"/>
    <w:rsid w:val="00903634"/>
    <w:rsid w:val="0090367F"/>
    <w:rsid w:val="0090429E"/>
    <w:rsid w:val="009043A4"/>
    <w:rsid w:val="009044A3"/>
    <w:rsid w:val="00905243"/>
    <w:rsid w:val="009054AA"/>
    <w:rsid w:val="0090590E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204E4"/>
    <w:rsid w:val="00922C71"/>
    <w:rsid w:val="009238C8"/>
    <w:rsid w:val="00924157"/>
    <w:rsid w:val="00924AF0"/>
    <w:rsid w:val="00924D96"/>
    <w:rsid w:val="009256B7"/>
    <w:rsid w:val="00925EA9"/>
    <w:rsid w:val="00926256"/>
    <w:rsid w:val="009266A8"/>
    <w:rsid w:val="00927CA2"/>
    <w:rsid w:val="00930428"/>
    <w:rsid w:val="00930A20"/>
    <w:rsid w:val="00930C65"/>
    <w:rsid w:val="00932230"/>
    <w:rsid w:val="009329D6"/>
    <w:rsid w:val="00932E69"/>
    <w:rsid w:val="009337A0"/>
    <w:rsid w:val="009341C2"/>
    <w:rsid w:val="0093486C"/>
    <w:rsid w:val="00936F20"/>
    <w:rsid w:val="009370B6"/>
    <w:rsid w:val="00937748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78D5"/>
    <w:rsid w:val="009508CE"/>
    <w:rsid w:val="009518BE"/>
    <w:rsid w:val="009519C0"/>
    <w:rsid w:val="00951ACC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574"/>
    <w:rsid w:val="00961816"/>
    <w:rsid w:val="00961C5D"/>
    <w:rsid w:val="00961DB9"/>
    <w:rsid w:val="00961FD9"/>
    <w:rsid w:val="00962577"/>
    <w:rsid w:val="009628E6"/>
    <w:rsid w:val="0096332A"/>
    <w:rsid w:val="00963425"/>
    <w:rsid w:val="00963C0C"/>
    <w:rsid w:val="00964124"/>
    <w:rsid w:val="00965548"/>
    <w:rsid w:val="009664A3"/>
    <w:rsid w:val="00966D84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804A6"/>
    <w:rsid w:val="00981C54"/>
    <w:rsid w:val="0098355C"/>
    <w:rsid w:val="00984C61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6E17"/>
    <w:rsid w:val="00996E80"/>
    <w:rsid w:val="009971C4"/>
    <w:rsid w:val="009A0E2A"/>
    <w:rsid w:val="009A1D21"/>
    <w:rsid w:val="009A2838"/>
    <w:rsid w:val="009A33E6"/>
    <w:rsid w:val="009A5069"/>
    <w:rsid w:val="009A51AD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635"/>
    <w:rsid w:val="009C0041"/>
    <w:rsid w:val="009C0E26"/>
    <w:rsid w:val="009C1BD7"/>
    <w:rsid w:val="009C1C8A"/>
    <w:rsid w:val="009C1D1C"/>
    <w:rsid w:val="009C2294"/>
    <w:rsid w:val="009C28D8"/>
    <w:rsid w:val="009C2A8D"/>
    <w:rsid w:val="009C40AB"/>
    <w:rsid w:val="009C413E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A4"/>
    <w:rsid w:val="009D4939"/>
    <w:rsid w:val="009D4A06"/>
    <w:rsid w:val="009D5B11"/>
    <w:rsid w:val="009D5EF3"/>
    <w:rsid w:val="009D617F"/>
    <w:rsid w:val="009D71DE"/>
    <w:rsid w:val="009E05D7"/>
    <w:rsid w:val="009E0A2C"/>
    <w:rsid w:val="009E226D"/>
    <w:rsid w:val="009E2B20"/>
    <w:rsid w:val="009E371D"/>
    <w:rsid w:val="009E439A"/>
    <w:rsid w:val="009E5329"/>
    <w:rsid w:val="009E61A8"/>
    <w:rsid w:val="009E6328"/>
    <w:rsid w:val="009E6ABE"/>
    <w:rsid w:val="009E6D21"/>
    <w:rsid w:val="009E6EBD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A0093C"/>
    <w:rsid w:val="00A00A6C"/>
    <w:rsid w:val="00A014E3"/>
    <w:rsid w:val="00A01842"/>
    <w:rsid w:val="00A01A43"/>
    <w:rsid w:val="00A028CF"/>
    <w:rsid w:val="00A03716"/>
    <w:rsid w:val="00A03CD4"/>
    <w:rsid w:val="00A044C7"/>
    <w:rsid w:val="00A05CFD"/>
    <w:rsid w:val="00A06256"/>
    <w:rsid w:val="00A07024"/>
    <w:rsid w:val="00A07677"/>
    <w:rsid w:val="00A07AC0"/>
    <w:rsid w:val="00A07B0F"/>
    <w:rsid w:val="00A07F3F"/>
    <w:rsid w:val="00A103BB"/>
    <w:rsid w:val="00A10E70"/>
    <w:rsid w:val="00A110FA"/>
    <w:rsid w:val="00A11C8E"/>
    <w:rsid w:val="00A12D98"/>
    <w:rsid w:val="00A13C61"/>
    <w:rsid w:val="00A14C49"/>
    <w:rsid w:val="00A15EEE"/>
    <w:rsid w:val="00A16187"/>
    <w:rsid w:val="00A16849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B48"/>
    <w:rsid w:val="00A25B57"/>
    <w:rsid w:val="00A2740E"/>
    <w:rsid w:val="00A27A91"/>
    <w:rsid w:val="00A308C6"/>
    <w:rsid w:val="00A30BF1"/>
    <w:rsid w:val="00A30DA7"/>
    <w:rsid w:val="00A30EC5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867"/>
    <w:rsid w:val="00A43334"/>
    <w:rsid w:val="00A43A52"/>
    <w:rsid w:val="00A441B6"/>
    <w:rsid w:val="00A448BA"/>
    <w:rsid w:val="00A451CB"/>
    <w:rsid w:val="00A4621A"/>
    <w:rsid w:val="00A47C53"/>
    <w:rsid w:val="00A50272"/>
    <w:rsid w:val="00A50D18"/>
    <w:rsid w:val="00A51717"/>
    <w:rsid w:val="00A51B66"/>
    <w:rsid w:val="00A52BA5"/>
    <w:rsid w:val="00A53914"/>
    <w:rsid w:val="00A54447"/>
    <w:rsid w:val="00A549CE"/>
    <w:rsid w:val="00A54BE5"/>
    <w:rsid w:val="00A55E3A"/>
    <w:rsid w:val="00A566E8"/>
    <w:rsid w:val="00A57929"/>
    <w:rsid w:val="00A60746"/>
    <w:rsid w:val="00A60981"/>
    <w:rsid w:val="00A61616"/>
    <w:rsid w:val="00A6280B"/>
    <w:rsid w:val="00A638A0"/>
    <w:rsid w:val="00A63CF6"/>
    <w:rsid w:val="00A65C3C"/>
    <w:rsid w:val="00A65E41"/>
    <w:rsid w:val="00A66573"/>
    <w:rsid w:val="00A671D5"/>
    <w:rsid w:val="00A67FC0"/>
    <w:rsid w:val="00A702F8"/>
    <w:rsid w:val="00A7188B"/>
    <w:rsid w:val="00A73C2A"/>
    <w:rsid w:val="00A73D87"/>
    <w:rsid w:val="00A744B2"/>
    <w:rsid w:val="00A76AC2"/>
    <w:rsid w:val="00A76DD9"/>
    <w:rsid w:val="00A774AA"/>
    <w:rsid w:val="00A779F5"/>
    <w:rsid w:val="00A801E6"/>
    <w:rsid w:val="00A81862"/>
    <w:rsid w:val="00A8214F"/>
    <w:rsid w:val="00A83492"/>
    <w:rsid w:val="00A866A0"/>
    <w:rsid w:val="00A868CE"/>
    <w:rsid w:val="00A86C55"/>
    <w:rsid w:val="00A86E52"/>
    <w:rsid w:val="00A871F3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3C7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A62"/>
    <w:rsid w:val="00AD04A4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1C8D"/>
    <w:rsid w:val="00AF249E"/>
    <w:rsid w:val="00AF31C6"/>
    <w:rsid w:val="00AF31CD"/>
    <w:rsid w:val="00AF579E"/>
    <w:rsid w:val="00AF6424"/>
    <w:rsid w:val="00AF7E51"/>
    <w:rsid w:val="00B0064A"/>
    <w:rsid w:val="00B00FA2"/>
    <w:rsid w:val="00B01083"/>
    <w:rsid w:val="00B0133B"/>
    <w:rsid w:val="00B0139C"/>
    <w:rsid w:val="00B01F85"/>
    <w:rsid w:val="00B03696"/>
    <w:rsid w:val="00B039C1"/>
    <w:rsid w:val="00B06E51"/>
    <w:rsid w:val="00B07379"/>
    <w:rsid w:val="00B079AA"/>
    <w:rsid w:val="00B07B1C"/>
    <w:rsid w:val="00B07C5A"/>
    <w:rsid w:val="00B07F7B"/>
    <w:rsid w:val="00B10418"/>
    <w:rsid w:val="00B10581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525D"/>
    <w:rsid w:val="00B25AEA"/>
    <w:rsid w:val="00B25E0D"/>
    <w:rsid w:val="00B26C92"/>
    <w:rsid w:val="00B27463"/>
    <w:rsid w:val="00B27663"/>
    <w:rsid w:val="00B27B61"/>
    <w:rsid w:val="00B30E17"/>
    <w:rsid w:val="00B322A6"/>
    <w:rsid w:val="00B32E26"/>
    <w:rsid w:val="00B34658"/>
    <w:rsid w:val="00B36902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6653"/>
    <w:rsid w:val="00B46DDA"/>
    <w:rsid w:val="00B517F8"/>
    <w:rsid w:val="00B520A0"/>
    <w:rsid w:val="00B521B6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EB1"/>
    <w:rsid w:val="00B612BC"/>
    <w:rsid w:val="00B614AD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465D"/>
    <w:rsid w:val="00B74861"/>
    <w:rsid w:val="00B750C0"/>
    <w:rsid w:val="00B75B03"/>
    <w:rsid w:val="00B7634D"/>
    <w:rsid w:val="00B765BB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7B23"/>
    <w:rsid w:val="00B97C65"/>
    <w:rsid w:val="00B97DDA"/>
    <w:rsid w:val="00BA1234"/>
    <w:rsid w:val="00BA279C"/>
    <w:rsid w:val="00BA338A"/>
    <w:rsid w:val="00BA407B"/>
    <w:rsid w:val="00BA4191"/>
    <w:rsid w:val="00BA4593"/>
    <w:rsid w:val="00BA4A79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C0C9B"/>
    <w:rsid w:val="00BC1A8B"/>
    <w:rsid w:val="00BC3D1D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321C"/>
    <w:rsid w:val="00BD394C"/>
    <w:rsid w:val="00BD3DE1"/>
    <w:rsid w:val="00BD424D"/>
    <w:rsid w:val="00BD4EF3"/>
    <w:rsid w:val="00BD6752"/>
    <w:rsid w:val="00BD6D69"/>
    <w:rsid w:val="00BD7793"/>
    <w:rsid w:val="00BE0377"/>
    <w:rsid w:val="00BE19E2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1518"/>
    <w:rsid w:val="00BF1850"/>
    <w:rsid w:val="00BF55A8"/>
    <w:rsid w:val="00BF55BE"/>
    <w:rsid w:val="00BF625A"/>
    <w:rsid w:val="00BF6B1A"/>
    <w:rsid w:val="00BF6F31"/>
    <w:rsid w:val="00C007BD"/>
    <w:rsid w:val="00C01949"/>
    <w:rsid w:val="00C01975"/>
    <w:rsid w:val="00C0256F"/>
    <w:rsid w:val="00C025CA"/>
    <w:rsid w:val="00C02A84"/>
    <w:rsid w:val="00C03D2B"/>
    <w:rsid w:val="00C043A9"/>
    <w:rsid w:val="00C04C79"/>
    <w:rsid w:val="00C04F6B"/>
    <w:rsid w:val="00C05612"/>
    <w:rsid w:val="00C05D94"/>
    <w:rsid w:val="00C060C0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508"/>
    <w:rsid w:val="00C30938"/>
    <w:rsid w:val="00C3095F"/>
    <w:rsid w:val="00C31004"/>
    <w:rsid w:val="00C310CB"/>
    <w:rsid w:val="00C3427C"/>
    <w:rsid w:val="00C345FD"/>
    <w:rsid w:val="00C347EB"/>
    <w:rsid w:val="00C36575"/>
    <w:rsid w:val="00C36A83"/>
    <w:rsid w:val="00C37DD0"/>
    <w:rsid w:val="00C37FD8"/>
    <w:rsid w:val="00C403DE"/>
    <w:rsid w:val="00C40A2F"/>
    <w:rsid w:val="00C413DD"/>
    <w:rsid w:val="00C41996"/>
    <w:rsid w:val="00C41CE8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097E"/>
    <w:rsid w:val="00C81DDC"/>
    <w:rsid w:val="00C81EEE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715"/>
    <w:rsid w:val="00C908F9"/>
    <w:rsid w:val="00C92E62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D47"/>
    <w:rsid w:val="00CA1957"/>
    <w:rsid w:val="00CA2AEE"/>
    <w:rsid w:val="00CA2CF6"/>
    <w:rsid w:val="00CA3E84"/>
    <w:rsid w:val="00CA408B"/>
    <w:rsid w:val="00CA4F87"/>
    <w:rsid w:val="00CA50B8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679F"/>
    <w:rsid w:val="00CC6BDF"/>
    <w:rsid w:val="00CC7215"/>
    <w:rsid w:val="00CC7F1E"/>
    <w:rsid w:val="00CD0934"/>
    <w:rsid w:val="00CD102F"/>
    <w:rsid w:val="00CD301B"/>
    <w:rsid w:val="00CD3272"/>
    <w:rsid w:val="00CD4FBB"/>
    <w:rsid w:val="00CD5019"/>
    <w:rsid w:val="00CD5665"/>
    <w:rsid w:val="00CD6E21"/>
    <w:rsid w:val="00CD7810"/>
    <w:rsid w:val="00CE1C63"/>
    <w:rsid w:val="00CE23EA"/>
    <w:rsid w:val="00CE48D4"/>
    <w:rsid w:val="00CE4BF1"/>
    <w:rsid w:val="00CE5922"/>
    <w:rsid w:val="00CE6BA4"/>
    <w:rsid w:val="00CE7004"/>
    <w:rsid w:val="00CE7503"/>
    <w:rsid w:val="00CE760C"/>
    <w:rsid w:val="00CF08A7"/>
    <w:rsid w:val="00CF08CD"/>
    <w:rsid w:val="00CF0FF3"/>
    <w:rsid w:val="00CF148F"/>
    <w:rsid w:val="00CF1700"/>
    <w:rsid w:val="00CF1D22"/>
    <w:rsid w:val="00CF2728"/>
    <w:rsid w:val="00CF546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0C"/>
    <w:rsid w:val="00D07380"/>
    <w:rsid w:val="00D0748D"/>
    <w:rsid w:val="00D10FEB"/>
    <w:rsid w:val="00D11AEB"/>
    <w:rsid w:val="00D11E7D"/>
    <w:rsid w:val="00D12783"/>
    <w:rsid w:val="00D129CD"/>
    <w:rsid w:val="00D13129"/>
    <w:rsid w:val="00D13C1B"/>
    <w:rsid w:val="00D13C2D"/>
    <w:rsid w:val="00D141E8"/>
    <w:rsid w:val="00D14968"/>
    <w:rsid w:val="00D14C4D"/>
    <w:rsid w:val="00D15E69"/>
    <w:rsid w:val="00D16E2B"/>
    <w:rsid w:val="00D17E08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73F2"/>
    <w:rsid w:val="00D274CB"/>
    <w:rsid w:val="00D2768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9C5"/>
    <w:rsid w:val="00D422F4"/>
    <w:rsid w:val="00D42CC4"/>
    <w:rsid w:val="00D442AD"/>
    <w:rsid w:val="00D44D06"/>
    <w:rsid w:val="00D45D0A"/>
    <w:rsid w:val="00D46AFE"/>
    <w:rsid w:val="00D47578"/>
    <w:rsid w:val="00D5137C"/>
    <w:rsid w:val="00D513D0"/>
    <w:rsid w:val="00D5162E"/>
    <w:rsid w:val="00D531A9"/>
    <w:rsid w:val="00D5344B"/>
    <w:rsid w:val="00D55BEB"/>
    <w:rsid w:val="00D55C3D"/>
    <w:rsid w:val="00D55CF7"/>
    <w:rsid w:val="00D57181"/>
    <w:rsid w:val="00D5775A"/>
    <w:rsid w:val="00D579C9"/>
    <w:rsid w:val="00D608D5"/>
    <w:rsid w:val="00D60AFC"/>
    <w:rsid w:val="00D616BD"/>
    <w:rsid w:val="00D64EDE"/>
    <w:rsid w:val="00D67C2F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C39"/>
    <w:rsid w:val="00D772E9"/>
    <w:rsid w:val="00D8026A"/>
    <w:rsid w:val="00D81AD8"/>
    <w:rsid w:val="00D81C49"/>
    <w:rsid w:val="00D826BB"/>
    <w:rsid w:val="00D82F1C"/>
    <w:rsid w:val="00D8362A"/>
    <w:rsid w:val="00D8502D"/>
    <w:rsid w:val="00D85D51"/>
    <w:rsid w:val="00D85F76"/>
    <w:rsid w:val="00D86853"/>
    <w:rsid w:val="00D87FCB"/>
    <w:rsid w:val="00D900BA"/>
    <w:rsid w:val="00D90289"/>
    <w:rsid w:val="00D90A0B"/>
    <w:rsid w:val="00D91501"/>
    <w:rsid w:val="00D91A7E"/>
    <w:rsid w:val="00D92023"/>
    <w:rsid w:val="00D92A1C"/>
    <w:rsid w:val="00D944FB"/>
    <w:rsid w:val="00D94887"/>
    <w:rsid w:val="00D957C3"/>
    <w:rsid w:val="00D95D1D"/>
    <w:rsid w:val="00D95F9C"/>
    <w:rsid w:val="00D97745"/>
    <w:rsid w:val="00DA0684"/>
    <w:rsid w:val="00DA13F3"/>
    <w:rsid w:val="00DA17DA"/>
    <w:rsid w:val="00DA2372"/>
    <w:rsid w:val="00DA2AF6"/>
    <w:rsid w:val="00DA31A1"/>
    <w:rsid w:val="00DA6191"/>
    <w:rsid w:val="00DA6A24"/>
    <w:rsid w:val="00DA6AF8"/>
    <w:rsid w:val="00DA778E"/>
    <w:rsid w:val="00DA7DD9"/>
    <w:rsid w:val="00DB13E9"/>
    <w:rsid w:val="00DB16CC"/>
    <w:rsid w:val="00DB2EBB"/>
    <w:rsid w:val="00DB493B"/>
    <w:rsid w:val="00DB5019"/>
    <w:rsid w:val="00DC1187"/>
    <w:rsid w:val="00DC1D6B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3E"/>
    <w:rsid w:val="00DF558C"/>
    <w:rsid w:val="00DF5DAE"/>
    <w:rsid w:val="00DF67C7"/>
    <w:rsid w:val="00DF6EE4"/>
    <w:rsid w:val="00DF73D0"/>
    <w:rsid w:val="00E00009"/>
    <w:rsid w:val="00E000CE"/>
    <w:rsid w:val="00E015A2"/>
    <w:rsid w:val="00E01F91"/>
    <w:rsid w:val="00E02998"/>
    <w:rsid w:val="00E0518E"/>
    <w:rsid w:val="00E052F9"/>
    <w:rsid w:val="00E06317"/>
    <w:rsid w:val="00E07F1E"/>
    <w:rsid w:val="00E10E8E"/>
    <w:rsid w:val="00E11844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20105"/>
    <w:rsid w:val="00E203A8"/>
    <w:rsid w:val="00E2146D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CC7"/>
    <w:rsid w:val="00E34CEB"/>
    <w:rsid w:val="00E34DEC"/>
    <w:rsid w:val="00E34FF9"/>
    <w:rsid w:val="00E3551F"/>
    <w:rsid w:val="00E37E65"/>
    <w:rsid w:val="00E41366"/>
    <w:rsid w:val="00E413F8"/>
    <w:rsid w:val="00E41A4A"/>
    <w:rsid w:val="00E42F92"/>
    <w:rsid w:val="00E44033"/>
    <w:rsid w:val="00E441C7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2EB1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63FE"/>
    <w:rsid w:val="00E968FF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698C"/>
    <w:rsid w:val="00EA6E02"/>
    <w:rsid w:val="00EA7C61"/>
    <w:rsid w:val="00EB03EF"/>
    <w:rsid w:val="00EB05B5"/>
    <w:rsid w:val="00EB08EC"/>
    <w:rsid w:val="00EB0950"/>
    <w:rsid w:val="00EB1C6D"/>
    <w:rsid w:val="00EB30C2"/>
    <w:rsid w:val="00EB313C"/>
    <w:rsid w:val="00EB314E"/>
    <w:rsid w:val="00EB31AE"/>
    <w:rsid w:val="00EB34FB"/>
    <w:rsid w:val="00EB3BDC"/>
    <w:rsid w:val="00EB3BFF"/>
    <w:rsid w:val="00EB4275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63A"/>
    <w:rsid w:val="00ED5252"/>
    <w:rsid w:val="00ED57E0"/>
    <w:rsid w:val="00ED5896"/>
    <w:rsid w:val="00ED623A"/>
    <w:rsid w:val="00ED69F6"/>
    <w:rsid w:val="00EE0739"/>
    <w:rsid w:val="00EE15AC"/>
    <w:rsid w:val="00EE1793"/>
    <w:rsid w:val="00EE1868"/>
    <w:rsid w:val="00EE2E65"/>
    <w:rsid w:val="00EE43AC"/>
    <w:rsid w:val="00EE43AE"/>
    <w:rsid w:val="00EE4EA0"/>
    <w:rsid w:val="00EE50FC"/>
    <w:rsid w:val="00EE7A74"/>
    <w:rsid w:val="00EF08E6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5AC9"/>
    <w:rsid w:val="00F062FB"/>
    <w:rsid w:val="00F06496"/>
    <w:rsid w:val="00F07E45"/>
    <w:rsid w:val="00F102A6"/>
    <w:rsid w:val="00F10C98"/>
    <w:rsid w:val="00F11A85"/>
    <w:rsid w:val="00F11E99"/>
    <w:rsid w:val="00F12B08"/>
    <w:rsid w:val="00F14424"/>
    <w:rsid w:val="00F15309"/>
    <w:rsid w:val="00F164FE"/>
    <w:rsid w:val="00F169C5"/>
    <w:rsid w:val="00F1759F"/>
    <w:rsid w:val="00F1776A"/>
    <w:rsid w:val="00F17860"/>
    <w:rsid w:val="00F201DA"/>
    <w:rsid w:val="00F20C8D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6DF8"/>
    <w:rsid w:val="00F2766F"/>
    <w:rsid w:val="00F30A9C"/>
    <w:rsid w:val="00F31109"/>
    <w:rsid w:val="00F31CA2"/>
    <w:rsid w:val="00F320C0"/>
    <w:rsid w:val="00F33E86"/>
    <w:rsid w:val="00F348D3"/>
    <w:rsid w:val="00F34991"/>
    <w:rsid w:val="00F34ADF"/>
    <w:rsid w:val="00F34DCF"/>
    <w:rsid w:val="00F3591D"/>
    <w:rsid w:val="00F35935"/>
    <w:rsid w:val="00F36D96"/>
    <w:rsid w:val="00F36FAB"/>
    <w:rsid w:val="00F37714"/>
    <w:rsid w:val="00F37A22"/>
    <w:rsid w:val="00F40395"/>
    <w:rsid w:val="00F40D00"/>
    <w:rsid w:val="00F41C33"/>
    <w:rsid w:val="00F42AA8"/>
    <w:rsid w:val="00F42B06"/>
    <w:rsid w:val="00F4361B"/>
    <w:rsid w:val="00F436E0"/>
    <w:rsid w:val="00F4395B"/>
    <w:rsid w:val="00F442DB"/>
    <w:rsid w:val="00F451CB"/>
    <w:rsid w:val="00F4527F"/>
    <w:rsid w:val="00F4586A"/>
    <w:rsid w:val="00F462E6"/>
    <w:rsid w:val="00F470F3"/>
    <w:rsid w:val="00F4746C"/>
    <w:rsid w:val="00F50574"/>
    <w:rsid w:val="00F507C7"/>
    <w:rsid w:val="00F5098C"/>
    <w:rsid w:val="00F523C6"/>
    <w:rsid w:val="00F5247B"/>
    <w:rsid w:val="00F52F42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1507"/>
    <w:rsid w:val="00F7203F"/>
    <w:rsid w:val="00F7220E"/>
    <w:rsid w:val="00F72700"/>
    <w:rsid w:val="00F7359F"/>
    <w:rsid w:val="00F74BA9"/>
    <w:rsid w:val="00F7773E"/>
    <w:rsid w:val="00F777DC"/>
    <w:rsid w:val="00F8137F"/>
    <w:rsid w:val="00F81601"/>
    <w:rsid w:val="00F81A5D"/>
    <w:rsid w:val="00F835A0"/>
    <w:rsid w:val="00F835EB"/>
    <w:rsid w:val="00F85604"/>
    <w:rsid w:val="00F85A2C"/>
    <w:rsid w:val="00F866B8"/>
    <w:rsid w:val="00F86DB4"/>
    <w:rsid w:val="00F90257"/>
    <w:rsid w:val="00F904F1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133E"/>
    <w:rsid w:val="00FA160C"/>
    <w:rsid w:val="00FA27BE"/>
    <w:rsid w:val="00FA313D"/>
    <w:rsid w:val="00FA3330"/>
    <w:rsid w:val="00FA3351"/>
    <w:rsid w:val="00FA36E5"/>
    <w:rsid w:val="00FA48B0"/>
    <w:rsid w:val="00FA54EB"/>
    <w:rsid w:val="00FA5EA3"/>
    <w:rsid w:val="00FA6B72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7E3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semiHidden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semiHidden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Название Знак"/>
    <w:link w:val="af"/>
    <w:rsid w:val="00593A1B"/>
    <w:rPr>
      <w:b/>
      <w:sz w:val="28"/>
    </w:rPr>
  </w:style>
  <w:style w:type="table" w:styleId="afff1">
    <w:name w:val="Table Grid"/>
    <w:basedOn w:val="a1"/>
    <w:uiPriority w:val="59"/>
    <w:rsid w:val="009F6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semiHidden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semiHidden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Название Знак"/>
    <w:link w:val="af"/>
    <w:rsid w:val="00593A1B"/>
    <w:rPr>
      <w:b/>
      <w:sz w:val="28"/>
    </w:rPr>
  </w:style>
  <w:style w:type="table" w:styleId="afff1">
    <w:name w:val="Table Grid"/>
    <w:basedOn w:val="a1"/>
    <w:uiPriority w:val="59"/>
    <w:rsid w:val="009F6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ts-tender.ru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emf"/><Relationship Id="rId50" Type="http://schemas.openxmlformats.org/officeDocument/2006/relationships/image" Target="media/image37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torgi@rctmo.ru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mosreg.ru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emf"/><Relationship Id="rId10" Type="http://schemas.openxmlformats.org/officeDocument/2006/relationships/hyperlink" Target="http://www.torgi.gov.ru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emf"/><Relationship Id="rId4" Type="http://schemas.microsoft.com/office/2007/relationships/stylesWithEffects" Target="stylesWithEffects.xml"/><Relationship Id="rId9" Type="http://schemas.openxmlformats.org/officeDocument/2006/relationships/hyperlink" Target="http://www.torgi.gov.ru/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emf"/><Relationship Id="rId48" Type="http://schemas.openxmlformats.org/officeDocument/2006/relationships/image" Target="media/image35.emf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07841-EC41-4773-B66B-B5BA764BA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9637</Words>
  <Characters>54936</Characters>
  <Application>Microsoft Office Word</Application>
  <DocSecurity>8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64445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dc:description>exif_MSED_1eea67609bdcd5263117ae0eec334ef899c3c503ebf5236e7a09d1ea42dd59a8</dc:description>
  <cp:lastModifiedBy>1</cp:lastModifiedBy>
  <cp:revision>2</cp:revision>
  <cp:lastPrinted>2020-11-16T13:36:00Z</cp:lastPrinted>
  <dcterms:created xsi:type="dcterms:W3CDTF">2020-11-17T06:38:00Z</dcterms:created>
  <dcterms:modified xsi:type="dcterms:W3CDTF">2020-11-17T06:38:00Z</dcterms:modified>
</cp:coreProperties>
</file>