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8FA2E30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BF55BE">
        <w:rPr>
          <w:b/>
          <w:bCs/>
          <w:color w:val="0000FF"/>
          <w:sz w:val="26"/>
          <w:szCs w:val="26"/>
          <w:lang w:eastAsia="ru-RU"/>
        </w:rPr>
        <w:t>АЗЭ-</w:t>
      </w:r>
      <w:r w:rsidR="007701B2" w:rsidRPr="00BF55BE">
        <w:rPr>
          <w:b/>
          <w:bCs/>
          <w:color w:val="0000FF"/>
          <w:sz w:val="26"/>
          <w:szCs w:val="26"/>
          <w:lang w:eastAsia="ru-RU"/>
        </w:rPr>
        <w:t>РАМ</w:t>
      </w:r>
      <w:r w:rsidR="002B2372" w:rsidRPr="00BF55BE">
        <w:rPr>
          <w:b/>
          <w:bCs/>
          <w:color w:val="0000FF"/>
          <w:sz w:val="26"/>
          <w:szCs w:val="26"/>
          <w:lang w:eastAsia="ru-RU"/>
        </w:rPr>
        <w:t>/</w:t>
      </w:r>
      <w:r w:rsidR="0034396D" w:rsidRPr="00BF55BE">
        <w:rPr>
          <w:b/>
          <w:bCs/>
          <w:color w:val="0000FF"/>
          <w:sz w:val="26"/>
          <w:szCs w:val="26"/>
          <w:lang w:eastAsia="ru-RU"/>
        </w:rPr>
        <w:t>20-</w:t>
      </w:r>
      <w:r w:rsidR="007701B2" w:rsidRPr="00BF55BE">
        <w:rPr>
          <w:b/>
          <w:bCs/>
          <w:color w:val="0000FF"/>
          <w:sz w:val="26"/>
          <w:szCs w:val="26"/>
          <w:lang w:eastAsia="ru-RU"/>
        </w:rPr>
        <w:t>2619</w:t>
      </w:r>
      <w:permEnd w:id="1699494554"/>
    </w:p>
    <w:p w14:paraId="050A6ABD" w14:textId="5643BA2A" w:rsidR="007701B2" w:rsidRDefault="007701B2" w:rsidP="007701B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7701B2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 государственная</w:t>
      </w:r>
      <w:r>
        <w:rPr>
          <w:color w:val="0000FF"/>
          <w:sz w:val="28"/>
          <w:szCs w:val="28"/>
          <w:lang w:eastAsia="ru-RU"/>
        </w:rPr>
        <w:t xml:space="preserve"> </w:t>
      </w:r>
      <w:r w:rsidRPr="007701B2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  <w:r>
        <w:rPr>
          <w:color w:val="0000FF"/>
          <w:sz w:val="28"/>
          <w:szCs w:val="28"/>
          <w:lang w:eastAsia="ru-RU"/>
        </w:rPr>
        <w:t xml:space="preserve"> </w:t>
      </w:r>
      <w:r w:rsidRPr="007701B2">
        <w:rPr>
          <w:color w:val="0000FF"/>
          <w:sz w:val="28"/>
          <w:szCs w:val="28"/>
          <w:lang w:eastAsia="ru-RU"/>
        </w:rPr>
        <w:t>Раменского городского округа Московской области, вид разрешенного</w:t>
      </w:r>
      <w:r>
        <w:rPr>
          <w:color w:val="0000FF"/>
          <w:sz w:val="28"/>
          <w:szCs w:val="28"/>
          <w:lang w:eastAsia="ru-RU"/>
        </w:rPr>
        <w:t xml:space="preserve"> </w:t>
      </w:r>
      <w:r w:rsidRPr="007701B2">
        <w:rPr>
          <w:color w:val="0000FF"/>
          <w:sz w:val="28"/>
          <w:szCs w:val="28"/>
          <w:lang w:eastAsia="ru-RU"/>
        </w:rPr>
        <w:t xml:space="preserve">использования: </w:t>
      </w:r>
      <w:r w:rsidR="005E7D68">
        <w:rPr>
          <w:color w:val="0000FF"/>
          <w:sz w:val="28"/>
          <w:szCs w:val="28"/>
          <w:lang w:eastAsia="ru-RU"/>
        </w:rPr>
        <w:t>«</w:t>
      </w:r>
      <w:r w:rsidRPr="007701B2">
        <w:rPr>
          <w:color w:val="0000FF"/>
          <w:sz w:val="28"/>
          <w:szCs w:val="28"/>
          <w:lang w:eastAsia="ru-RU"/>
        </w:rPr>
        <w:t>магазины (4.4)</w:t>
      </w:r>
      <w:r>
        <w:rPr>
          <w:color w:val="0000FF"/>
          <w:sz w:val="28"/>
          <w:szCs w:val="28"/>
          <w:lang w:eastAsia="ru-RU"/>
        </w:rPr>
        <w:t xml:space="preserve">, общественное питание (4.6), </w:t>
      </w:r>
    </w:p>
    <w:p w14:paraId="6CE11F5E" w14:textId="67C4FA0B" w:rsidR="00C36575" w:rsidRPr="00526AE0" w:rsidRDefault="007701B2" w:rsidP="007701B2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деловое управление (4.1)</w:t>
      </w:r>
      <w:r w:rsidR="005E7D68">
        <w:rPr>
          <w:color w:val="0000FF"/>
          <w:sz w:val="28"/>
          <w:szCs w:val="28"/>
          <w:lang w:eastAsia="ru-RU"/>
        </w:rPr>
        <w:t>»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8809B9C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9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56691E" w:rsidRPr="0056691E">
        <w:rPr>
          <w:b/>
          <w:bCs/>
          <w:color w:val="0000FF"/>
          <w:sz w:val="28"/>
          <w:szCs w:val="28"/>
          <w:lang w:eastAsia="ru-RU"/>
        </w:rPr>
        <w:t>161120/6987935/09</w:t>
      </w:r>
      <w:r w:rsidR="007701B2">
        <w:rPr>
          <w:b/>
          <w:bCs/>
          <w:color w:val="0000FF"/>
          <w:sz w:val="28"/>
          <w:szCs w:val="28"/>
          <w:lang w:eastAsia="ru-RU"/>
        </w:rPr>
        <w:t xml:space="preserve">               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B48189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85466F" w:rsidRPr="0085466F">
        <w:rPr>
          <w:b/>
          <w:bCs/>
          <w:color w:val="0000FF"/>
          <w:sz w:val="28"/>
          <w:szCs w:val="28"/>
          <w:lang w:eastAsia="ru-RU"/>
        </w:rPr>
        <w:t>00300060106525</w:t>
      </w:r>
      <w:r w:rsidR="007701B2">
        <w:rPr>
          <w:b/>
          <w:bCs/>
          <w:color w:val="0000FF"/>
          <w:sz w:val="28"/>
          <w:szCs w:val="28"/>
          <w:lang w:eastAsia="ru-RU"/>
        </w:rPr>
        <w:t xml:space="preserve">                         </w:t>
      </w:r>
      <w:r w:rsidR="009B64E7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B8A797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701B2">
        <w:rPr>
          <w:b/>
          <w:bCs/>
          <w:color w:val="0000FF"/>
          <w:sz w:val="28"/>
          <w:szCs w:val="28"/>
          <w:lang w:eastAsia="ru-RU"/>
        </w:rPr>
        <w:t>1</w:t>
      </w:r>
      <w:r w:rsidR="00686C0C">
        <w:rPr>
          <w:b/>
          <w:bCs/>
          <w:color w:val="0000FF"/>
          <w:sz w:val="28"/>
          <w:szCs w:val="28"/>
          <w:lang w:eastAsia="ru-RU"/>
        </w:rPr>
        <w:t>7</w:t>
      </w:r>
      <w:r w:rsidR="00A103BB">
        <w:rPr>
          <w:b/>
          <w:bCs/>
          <w:color w:val="0000FF"/>
          <w:sz w:val="28"/>
          <w:szCs w:val="28"/>
          <w:lang w:eastAsia="ru-RU"/>
        </w:rPr>
        <w:t>.</w:t>
      </w:r>
      <w:r w:rsidR="007701B2">
        <w:rPr>
          <w:b/>
          <w:bCs/>
          <w:color w:val="0000FF"/>
          <w:sz w:val="28"/>
          <w:szCs w:val="28"/>
          <w:lang w:eastAsia="ru-RU"/>
        </w:rPr>
        <w:t>11</w:t>
      </w:r>
      <w:r w:rsidR="006E7C57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E54901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9628E6">
        <w:rPr>
          <w:b/>
          <w:bCs/>
          <w:color w:val="0000FF"/>
          <w:sz w:val="28"/>
          <w:szCs w:val="28"/>
          <w:lang w:eastAsia="ru-RU"/>
        </w:rPr>
        <w:t>20</w:t>
      </w:r>
      <w:r w:rsidR="009F6AC3">
        <w:rPr>
          <w:b/>
          <w:bCs/>
          <w:color w:val="0000FF"/>
          <w:sz w:val="28"/>
          <w:szCs w:val="28"/>
          <w:lang w:eastAsia="ru-RU"/>
        </w:rPr>
        <w:t>.0</w:t>
      </w:r>
      <w:r w:rsidR="007701B2">
        <w:rPr>
          <w:b/>
          <w:bCs/>
          <w:color w:val="0000FF"/>
          <w:sz w:val="28"/>
          <w:szCs w:val="28"/>
          <w:lang w:eastAsia="ru-RU"/>
        </w:rPr>
        <w:t>1</w:t>
      </w:r>
      <w:r w:rsidR="000D5A79">
        <w:rPr>
          <w:b/>
          <w:bCs/>
          <w:color w:val="0000FF"/>
          <w:sz w:val="28"/>
          <w:szCs w:val="28"/>
          <w:lang w:eastAsia="ru-RU"/>
        </w:rPr>
        <w:t>.202</w:t>
      </w:r>
      <w:r w:rsidR="007701B2">
        <w:rPr>
          <w:b/>
          <w:bCs/>
          <w:color w:val="0000FF"/>
          <w:sz w:val="28"/>
          <w:szCs w:val="28"/>
          <w:lang w:eastAsia="ru-RU"/>
        </w:rPr>
        <w:t>1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EF4962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7701B2">
        <w:rPr>
          <w:b/>
          <w:bCs/>
          <w:color w:val="0000FF"/>
          <w:sz w:val="28"/>
          <w:szCs w:val="28"/>
          <w:lang w:eastAsia="ru-RU"/>
        </w:rPr>
        <w:t>25</w:t>
      </w:r>
      <w:r w:rsidR="00A103BB">
        <w:rPr>
          <w:b/>
          <w:bCs/>
          <w:color w:val="0000FF"/>
          <w:sz w:val="28"/>
          <w:szCs w:val="28"/>
          <w:lang w:eastAsia="ru-RU"/>
        </w:rPr>
        <w:t>.0</w:t>
      </w:r>
      <w:r w:rsidR="007701B2">
        <w:rPr>
          <w:b/>
          <w:bCs/>
          <w:color w:val="0000FF"/>
          <w:sz w:val="28"/>
          <w:szCs w:val="28"/>
          <w:lang w:eastAsia="ru-RU"/>
        </w:rPr>
        <w:t>1</w:t>
      </w:r>
      <w:r w:rsidR="000D5A79">
        <w:rPr>
          <w:b/>
          <w:bCs/>
          <w:color w:val="0000FF"/>
          <w:sz w:val="28"/>
          <w:szCs w:val="28"/>
          <w:lang w:eastAsia="ru-RU"/>
        </w:rPr>
        <w:t>.202</w:t>
      </w:r>
      <w:r w:rsidR="007701B2">
        <w:rPr>
          <w:b/>
          <w:bCs/>
          <w:color w:val="0000FF"/>
          <w:sz w:val="28"/>
          <w:szCs w:val="28"/>
          <w:lang w:eastAsia="ru-RU"/>
        </w:rPr>
        <w:t>1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71448884" w14:textId="7FEB3FE9" w:rsidR="007701B2" w:rsidRPr="007701B2" w:rsidRDefault="007701B2" w:rsidP="007701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7701B2">
        <w:rPr>
          <w:color w:val="0000FF"/>
          <w:sz w:val="22"/>
          <w:szCs w:val="22"/>
        </w:rPr>
        <w:t>- Сводного заключения Министерства имущественных отношений Московской области от 1</w:t>
      </w:r>
      <w:r>
        <w:rPr>
          <w:color w:val="0000FF"/>
          <w:sz w:val="22"/>
          <w:szCs w:val="22"/>
        </w:rPr>
        <w:t>3</w:t>
      </w:r>
      <w:r w:rsidRPr="007701B2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10</w:t>
      </w:r>
      <w:r w:rsidRPr="007701B2">
        <w:rPr>
          <w:color w:val="0000FF"/>
          <w:sz w:val="22"/>
          <w:szCs w:val="22"/>
        </w:rPr>
        <w:t>.20</w:t>
      </w:r>
      <w:r>
        <w:rPr>
          <w:color w:val="0000FF"/>
          <w:sz w:val="22"/>
          <w:szCs w:val="22"/>
        </w:rPr>
        <w:t>20</w:t>
      </w:r>
      <w:r>
        <w:rPr>
          <w:color w:val="0000FF"/>
          <w:sz w:val="22"/>
          <w:szCs w:val="22"/>
        </w:rPr>
        <w:br/>
      </w:r>
      <w:r w:rsidRPr="007701B2">
        <w:rPr>
          <w:color w:val="0000FF"/>
          <w:sz w:val="22"/>
          <w:szCs w:val="22"/>
        </w:rPr>
        <w:t>№ 15</w:t>
      </w:r>
      <w:r>
        <w:rPr>
          <w:color w:val="0000FF"/>
          <w:sz w:val="22"/>
          <w:szCs w:val="22"/>
        </w:rPr>
        <w:t>0</w:t>
      </w:r>
      <w:r w:rsidRPr="007701B2">
        <w:rPr>
          <w:color w:val="0000FF"/>
          <w:sz w:val="22"/>
          <w:szCs w:val="22"/>
        </w:rPr>
        <w:t xml:space="preserve">-З п. </w:t>
      </w:r>
      <w:r>
        <w:rPr>
          <w:color w:val="0000FF"/>
          <w:sz w:val="22"/>
          <w:szCs w:val="22"/>
        </w:rPr>
        <w:t>230</w:t>
      </w:r>
      <w:r w:rsidRPr="007701B2">
        <w:rPr>
          <w:color w:val="0000FF"/>
          <w:sz w:val="22"/>
          <w:szCs w:val="22"/>
        </w:rPr>
        <w:t>;</w:t>
      </w:r>
    </w:p>
    <w:p w14:paraId="4C979EFB" w14:textId="3F9939CA" w:rsidR="004F5A3B" w:rsidRPr="003C008B" w:rsidRDefault="007701B2" w:rsidP="007701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01B2">
        <w:rPr>
          <w:color w:val="0000FF"/>
          <w:sz w:val="22"/>
          <w:szCs w:val="22"/>
        </w:rPr>
        <w:t xml:space="preserve">- постановления Администрации Раменского городского округа Московской области от </w:t>
      </w:r>
      <w:r>
        <w:rPr>
          <w:color w:val="0000FF"/>
          <w:sz w:val="22"/>
          <w:szCs w:val="22"/>
        </w:rPr>
        <w:t>06.11</w:t>
      </w:r>
      <w:r w:rsidRPr="007701B2">
        <w:rPr>
          <w:color w:val="0000FF"/>
          <w:sz w:val="22"/>
          <w:szCs w:val="22"/>
        </w:rPr>
        <w:t>.20</w:t>
      </w:r>
      <w:r>
        <w:rPr>
          <w:color w:val="0000FF"/>
          <w:sz w:val="22"/>
          <w:szCs w:val="22"/>
        </w:rPr>
        <w:t>20</w:t>
      </w:r>
      <w:r w:rsidRPr="007701B2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10040</w:t>
      </w:r>
      <w:r>
        <w:rPr>
          <w:color w:val="0000FF"/>
          <w:sz w:val="22"/>
          <w:szCs w:val="22"/>
        </w:rPr>
        <w:br/>
        <w:t>(в ред. от 1</w:t>
      </w:r>
      <w:r w:rsidRPr="007701B2">
        <w:rPr>
          <w:color w:val="0000FF"/>
          <w:sz w:val="22"/>
          <w:szCs w:val="22"/>
        </w:rPr>
        <w:t>3.</w:t>
      </w:r>
      <w:r>
        <w:rPr>
          <w:color w:val="0000FF"/>
          <w:sz w:val="22"/>
          <w:szCs w:val="22"/>
        </w:rPr>
        <w:t>11</w:t>
      </w:r>
      <w:r w:rsidRPr="007701B2">
        <w:rPr>
          <w:color w:val="0000FF"/>
          <w:sz w:val="22"/>
          <w:szCs w:val="22"/>
        </w:rPr>
        <w:t xml:space="preserve">.2020 № </w:t>
      </w:r>
      <w:r>
        <w:rPr>
          <w:color w:val="0000FF"/>
          <w:sz w:val="22"/>
          <w:szCs w:val="22"/>
        </w:rPr>
        <w:t>10315</w:t>
      </w:r>
      <w:r w:rsidRPr="007701B2">
        <w:rPr>
          <w:color w:val="0000FF"/>
          <w:sz w:val="22"/>
          <w:szCs w:val="22"/>
        </w:rPr>
        <w:t xml:space="preserve">) 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7701B2">
        <w:rPr>
          <w:color w:val="0000FF"/>
          <w:sz w:val="22"/>
          <w:szCs w:val="22"/>
        </w:rPr>
        <w:t>на право заключения договора</w:t>
      </w:r>
      <w:r>
        <w:rPr>
          <w:color w:val="0000FF"/>
          <w:sz w:val="22"/>
          <w:szCs w:val="22"/>
        </w:rPr>
        <w:t xml:space="preserve"> </w:t>
      </w:r>
      <w:r w:rsidRPr="007701B2">
        <w:rPr>
          <w:color w:val="0000FF"/>
          <w:sz w:val="22"/>
          <w:szCs w:val="22"/>
        </w:rPr>
        <w:t>аренды земельного участка из земель населенных пунктов, государственная собственность на который</w:t>
      </w:r>
      <w:r>
        <w:rPr>
          <w:color w:val="0000FF"/>
          <w:sz w:val="22"/>
          <w:szCs w:val="22"/>
        </w:rPr>
        <w:t xml:space="preserve"> </w:t>
      </w:r>
      <w:r w:rsidRPr="007701B2">
        <w:rPr>
          <w:color w:val="0000FF"/>
          <w:sz w:val="22"/>
          <w:szCs w:val="22"/>
        </w:rPr>
        <w:t>не разграничена»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6DAF83BB" w14:textId="77777777" w:rsidR="007701B2" w:rsidRPr="007701B2" w:rsidRDefault="00DC1D6B" w:rsidP="007701B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7701B2" w:rsidRPr="007701B2">
        <w:rPr>
          <w:b/>
          <w:bCs/>
          <w:color w:val="0000FF"/>
          <w:sz w:val="22"/>
          <w:szCs w:val="22"/>
          <w:lang w:eastAsia="ru-RU"/>
        </w:rPr>
        <w:t>Администрация Раменского городского округа Московской области.</w:t>
      </w:r>
    </w:p>
    <w:p w14:paraId="015D7C52" w14:textId="77777777" w:rsidR="007701B2" w:rsidRPr="007701B2" w:rsidRDefault="007701B2" w:rsidP="007701B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701B2">
        <w:rPr>
          <w:bCs/>
          <w:color w:val="0000FF"/>
          <w:sz w:val="22"/>
          <w:szCs w:val="22"/>
          <w:lang w:eastAsia="ru-RU"/>
        </w:rPr>
        <w:t>Адрес: 140100, Московская область, г. Раменское, Комсомольская площадь, д.2</w:t>
      </w:r>
    </w:p>
    <w:p w14:paraId="7A77121A" w14:textId="77777777" w:rsidR="007701B2" w:rsidRPr="007701B2" w:rsidRDefault="007701B2" w:rsidP="007701B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701B2">
        <w:rPr>
          <w:bCs/>
          <w:color w:val="0000FF"/>
          <w:sz w:val="22"/>
          <w:szCs w:val="22"/>
          <w:lang w:eastAsia="ru-RU"/>
        </w:rPr>
        <w:t>Сайт: www.ramenskoye.ru</w:t>
      </w:r>
    </w:p>
    <w:p w14:paraId="44FE781E" w14:textId="77777777" w:rsidR="007701B2" w:rsidRPr="007701B2" w:rsidRDefault="007701B2" w:rsidP="007701B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701B2">
        <w:rPr>
          <w:bCs/>
          <w:color w:val="0000FF"/>
          <w:sz w:val="22"/>
          <w:szCs w:val="22"/>
          <w:lang w:eastAsia="ru-RU"/>
        </w:rPr>
        <w:t>Адрес электронной почты: ramadm@ramenskoye.ru.</w:t>
      </w:r>
    </w:p>
    <w:p w14:paraId="7152E1E6" w14:textId="56BF409E" w:rsidR="007701B2" w:rsidRPr="007701B2" w:rsidRDefault="007701B2" w:rsidP="007701B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701B2">
        <w:rPr>
          <w:bCs/>
          <w:color w:val="0000FF"/>
          <w:sz w:val="22"/>
          <w:szCs w:val="22"/>
          <w:lang w:eastAsia="ru-RU"/>
        </w:rPr>
        <w:t>Телефон: +7 (495) 522-40-80</w:t>
      </w:r>
    </w:p>
    <w:p w14:paraId="021ECAFD" w14:textId="77777777" w:rsidR="007701B2" w:rsidRPr="007701B2" w:rsidRDefault="007701B2" w:rsidP="007701B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</w:p>
    <w:p w14:paraId="13B12DF1" w14:textId="77777777" w:rsidR="007701B2" w:rsidRPr="007701B2" w:rsidRDefault="007701B2" w:rsidP="007701B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7701B2">
        <w:rPr>
          <w:b/>
          <w:bCs/>
          <w:color w:val="0000FF"/>
          <w:sz w:val="22"/>
          <w:szCs w:val="22"/>
          <w:lang w:eastAsia="ru-RU"/>
        </w:rPr>
        <w:t>В лице Управления земельных отношений Раменского городского округа Московской области</w:t>
      </w:r>
    </w:p>
    <w:p w14:paraId="0F3C33EC" w14:textId="77777777" w:rsidR="007701B2" w:rsidRPr="007701B2" w:rsidRDefault="007701B2" w:rsidP="007701B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701B2">
        <w:rPr>
          <w:bCs/>
          <w:color w:val="0000FF"/>
          <w:sz w:val="22"/>
          <w:szCs w:val="22"/>
          <w:lang w:eastAsia="ru-RU"/>
        </w:rPr>
        <w:t>Адрес: 140100, Московская область, г. Раменское, Комсомольская площадь, д.2</w:t>
      </w:r>
    </w:p>
    <w:p w14:paraId="13A08F26" w14:textId="77777777" w:rsidR="007701B2" w:rsidRPr="007701B2" w:rsidRDefault="007701B2" w:rsidP="007701B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701B2">
        <w:rPr>
          <w:bCs/>
          <w:color w:val="0000FF"/>
          <w:sz w:val="22"/>
          <w:szCs w:val="22"/>
          <w:lang w:eastAsia="ru-RU"/>
        </w:rPr>
        <w:t>Сайт: www.ramenskoye.ru</w:t>
      </w:r>
    </w:p>
    <w:p w14:paraId="11A050F1" w14:textId="77777777" w:rsidR="007701B2" w:rsidRPr="007701B2" w:rsidRDefault="007701B2" w:rsidP="007701B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7701B2">
        <w:rPr>
          <w:bCs/>
          <w:color w:val="0000FF"/>
          <w:sz w:val="22"/>
          <w:szCs w:val="22"/>
          <w:lang w:eastAsia="ru-RU"/>
        </w:rPr>
        <w:t>Адрес электронной почты: ram.kui.office@yandex.ru.</w:t>
      </w:r>
    </w:p>
    <w:p w14:paraId="43FCC10D" w14:textId="4E4DE080" w:rsidR="003413EC" w:rsidRDefault="007701B2" w:rsidP="007701B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7701B2">
        <w:rPr>
          <w:bCs/>
          <w:color w:val="0000FF"/>
          <w:sz w:val="22"/>
          <w:szCs w:val="22"/>
          <w:lang w:eastAsia="ru-RU"/>
        </w:rPr>
        <w:t>Телефон: +7 (496)463-17-38.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0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>на Едином портале торгов Московской области по адресу</w:t>
      </w:r>
      <w:r w:rsidRPr="000E3CE0">
        <w:rPr>
          <w:rStyle w:val="a3"/>
          <w:color w:val="auto"/>
          <w:u w:val="none"/>
        </w:rPr>
        <w:t xml:space="preserve"> </w:t>
      </w:r>
      <w:hyperlink r:id="rId11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b/>
          <w:sz w:val="22"/>
          <w:szCs w:val="22"/>
        </w:rPr>
        <w:t xml:space="preserve"> </w:t>
      </w:r>
      <w:r w:rsidRPr="000E3CE0">
        <w:rPr>
          <w:sz w:val="22"/>
          <w:szCs w:val="22"/>
        </w:rPr>
        <w:t>(далее – Портал МО),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ABC2A2D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7701B2" w:rsidRPr="007701B2">
        <w:rPr>
          <w:color w:val="0000FF"/>
          <w:sz w:val="22"/>
          <w:szCs w:val="22"/>
        </w:rPr>
        <w:t>право заключения договора</w:t>
      </w:r>
      <w:r w:rsidR="007701B2">
        <w:rPr>
          <w:color w:val="0000FF"/>
          <w:sz w:val="22"/>
          <w:szCs w:val="22"/>
        </w:rPr>
        <w:t xml:space="preserve"> </w:t>
      </w:r>
      <w:r w:rsidR="007701B2" w:rsidRPr="007701B2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7701B2">
        <w:rPr>
          <w:color w:val="0000FF"/>
          <w:sz w:val="22"/>
          <w:szCs w:val="22"/>
        </w:rPr>
        <w:br/>
      </w:r>
      <w:r w:rsidR="007701B2" w:rsidRPr="007701B2">
        <w:rPr>
          <w:color w:val="0000FF"/>
          <w:sz w:val="22"/>
          <w:szCs w:val="22"/>
        </w:rPr>
        <w:t>на территории Раменского городского округа Московской области 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82CFD9D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6E7C57" w:rsidRPr="006E7C57">
        <w:rPr>
          <w:color w:val="0000FF"/>
          <w:sz w:val="22"/>
          <w:szCs w:val="22"/>
        </w:rPr>
        <w:t>Московская область, р</w:t>
      </w:r>
      <w:r w:rsidR="007701B2">
        <w:rPr>
          <w:color w:val="0000FF"/>
          <w:sz w:val="22"/>
          <w:szCs w:val="22"/>
        </w:rPr>
        <w:t>-</w:t>
      </w:r>
      <w:r w:rsidR="006E7C57" w:rsidRPr="006E7C57">
        <w:rPr>
          <w:color w:val="0000FF"/>
          <w:sz w:val="22"/>
          <w:szCs w:val="22"/>
        </w:rPr>
        <w:t>н</w:t>
      </w:r>
      <w:r w:rsidR="007701B2">
        <w:rPr>
          <w:color w:val="0000FF"/>
          <w:sz w:val="22"/>
          <w:szCs w:val="22"/>
        </w:rPr>
        <w:t xml:space="preserve"> Раменский</w:t>
      </w:r>
      <w:r w:rsidR="006E7C57" w:rsidRPr="006E7C57">
        <w:rPr>
          <w:color w:val="0000FF"/>
          <w:sz w:val="22"/>
          <w:szCs w:val="22"/>
        </w:rPr>
        <w:t xml:space="preserve">, </w:t>
      </w:r>
      <w:r w:rsidR="007701B2">
        <w:rPr>
          <w:color w:val="0000FF"/>
          <w:sz w:val="22"/>
          <w:szCs w:val="22"/>
        </w:rPr>
        <w:t>г Раменское, ул Михалевича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6B7068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6E7C57" w:rsidRPr="007701B2">
        <w:rPr>
          <w:color w:val="0000FF"/>
          <w:sz w:val="22"/>
          <w:szCs w:val="22"/>
        </w:rPr>
        <w:t xml:space="preserve">2 </w:t>
      </w:r>
      <w:r w:rsidR="007701B2" w:rsidRPr="007701B2">
        <w:rPr>
          <w:color w:val="0000FF"/>
          <w:sz w:val="22"/>
          <w:szCs w:val="22"/>
        </w:rPr>
        <w:t>819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11FEB9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6E7C57" w:rsidRPr="006E7C57">
        <w:rPr>
          <w:color w:val="0000FF"/>
          <w:sz w:val="22"/>
          <w:szCs w:val="22"/>
        </w:rPr>
        <w:t>50:2</w:t>
      </w:r>
      <w:r w:rsidR="007701B2">
        <w:rPr>
          <w:color w:val="0000FF"/>
          <w:sz w:val="22"/>
          <w:szCs w:val="22"/>
        </w:rPr>
        <w:t>3</w:t>
      </w:r>
      <w:r w:rsidR="006E7C57" w:rsidRPr="006E7C57">
        <w:rPr>
          <w:color w:val="0000FF"/>
          <w:sz w:val="22"/>
          <w:szCs w:val="22"/>
        </w:rPr>
        <w:t>:0</w:t>
      </w:r>
      <w:r w:rsidR="007701B2">
        <w:rPr>
          <w:color w:val="0000FF"/>
          <w:sz w:val="22"/>
          <w:szCs w:val="22"/>
        </w:rPr>
        <w:t>110215</w:t>
      </w:r>
      <w:r w:rsidR="006E7C57" w:rsidRPr="006E7C57">
        <w:rPr>
          <w:color w:val="0000FF"/>
          <w:sz w:val="22"/>
          <w:szCs w:val="22"/>
        </w:rPr>
        <w:t>:</w:t>
      </w:r>
      <w:r w:rsidR="007701B2">
        <w:rPr>
          <w:color w:val="0000FF"/>
          <w:sz w:val="22"/>
          <w:szCs w:val="22"/>
        </w:rPr>
        <w:t>208</w:t>
      </w:r>
      <w:r w:rsidR="002B2372" w:rsidRPr="002B2372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7701B2">
        <w:rPr>
          <w:color w:val="0000FF"/>
          <w:sz w:val="22"/>
          <w:szCs w:val="22"/>
        </w:rPr>
        <w:t>24.08</w:t>
      </w:r>
      <w:r w:rsidR="002B2372">
        <w:rPr>
          <w:color w:val="0000FF"/>
          <w:sz w:val="22"/>
          <w:szCs w:val="22"/>
        </w:rPr>
        <w:t>.20</w:t>
      </w:r>
      <w:r w:rsidR="007701B2">
        <w:rPr>
          <w:color w:val="0000FF"/>
          <w:sz w:val="22"/>
          <w:szCs w:val="22"/>
        </w:rPr>
        <w:t>20 № </w:t>
      </w:r>
      <w:r w:rsidR="002B2372">
        <w:rPr>
          <w:color w:val="0000FF"/>
          <w:sz w:val="22"/>
          <w:szCs w:val="22"/>
        </w:rPr>
        <w:t>99/20</w:t>
      </w:r>
      <w:r w:rsidR="007701B2">
        <w:rPr>
          <w:color w:val="0000FF"/>
          <w:sz w:val="22"/>
          <w:szCs w:val="22"/>
        </w:rPr>
        <w:t>20</w:t>
      </w:r>
      <w:r w:rsidR="002B2372">
        <w:rPr>
          <w:color w:val="0000FF"/>
          <w:sz w:val="22"/>
          <w:szCs w:val="22"/>
        </w:rPr>
        <w:t>/</w:t>
      </w:r>
      <w:r w:rsidR="007701B2">
        <w:rPr>
          <w:color w:val="0000FF"/>
          <w:sz w:val="22"/>
          <w:szCs w:val="22"/>
        </w:rPr>
        <w:t>344310761</w:t>
      </w:r>
      <w:r w:rsidR="005E7D68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FC153DC" w:rsidR="0081672A" w:rsidRPr="00526AE0" w:rsidRDefault="00C17E36" w:rsidP="005E7D68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5E7D68" w:rsidRPr="005E7D68">
        <w:rPr>
          <w:color w:val="0000FF"/>
          <w:sz w:val="22"/>
          <w:szCs w:val="22"/>
        </w:rPr>
        <w:t>«магазины (4.4), общественное питание (4.6), деловое управление (4.1)»</w:t>
      </w:r>
      <w:r w:rsidR="002B2372" w:rsidRPr="002B2372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015115D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5E7D68">
        <w:rPr>
          <w:color w:val="0000FF"/>
          <w:sz w:val="22"/>
          <w:szCs w:val="22"/>
        </w:rPr>
        <w:t xml:space="preserve">24.08.2020 № 99/2020/344310761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FFA81" w14:textId="724C3697" w:rsidR="00742208" w:rsidRDefault="00885F52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 xml:space="preserve">указаны в </w:t>
      </w:r>
      <w:r w:rsidR="005E7D68" w:rsidRPr="007701B2">
        <w:rPr>
          <w:color w:val="0000FF"/>
          <w:sz w:val="22"/>
          <w:szCs w:val="22"/>
        </w:rPr>
        <w:t>постановлени</w:t>
      </w:r>
      <w:r w:rsidR="005E7D68">
        <w:rPr>
          <w:color w:val="0000FF"/>
          <w:sz w:val="22"/>
          <w:szCs w:val="22"/>
        </w:rPr>
        <w:t>и</w:t>
      </w:r>
      <w:r w:rsidR="005E7D68" w:rsidRPr="007701B2">
        <w:rPr>
          <w:color w:val="0000FF"/>
          <w:sz w:val="22"/>
          <w:szCs w:val="22"/>
        </w:rPr>
        <w:t xml:space="preserve"> Администрации Раменского городского округа Московской области от </w:t>
      </w:r>
      <w:r w:rsidR="005E7D68">
        <w:rPr>
          <w:color w:val="0000FF"/>
          <w:sz w:val="22"/>
          <w:szCs w:val="22"/>
        </w:rPr>
        <w:t>06.11</w:t>
      </w:r>
      <w:r w:rsidR="005E7D68" w:rsidRPr="007701B2">
        <w:rPr>
          <w:color w:val="0000FF"/>
          <w:sz w:val="22"/>
          <w:szCs w:val="22"/>
        </w:rPr>
        <w:t>.20</w:t>
      </w:r>
      <w:r w:rsidR="005E7D68">
        <w:rPr>
          <w:color w:val="0000FF"/>
          <w:sz w:val="22"/>
          <w:szCs w:val="22"/>
        </w:rPr>
        <w:t>20</w:t>
      </w:r>
      <w:r w:rsidR="005E7D68" w:rsidRPr="007701B2">
        <w:rPr>
          <w:color w:val="0000FF"/>
          <w:sz w:val="22"/>
          <w:szCs w:val="22"/>
        </w:rPr>
        <w:t xml:space="preserve"> № </w:t>
      </w:r>
      <w:r w:rsidR="005E7D68">
        <w:rPr>
          <w:color w:val="0000FF"/>
          <w:sz w:val="22"/>
          <w:szCs w:val="22"/>
        </w:rPr>
        <w:t>10040 (в ред. от 1</w:t>
      </w:r>
      <w:r w:rsidR="005E7D68" w:rsidRPr="007701B2">
        <w:rPr>
          <w:color w:val="0000FF"/>
          <w:sz w:val="22"/>
          <w:szCs w:val="22"/>
        </w:rPr>
        <w:t>3.</w:t>
      </w:r>
      <w:r w:rsidR="005E7D68">
        <w:rPr>
          <w:color w:val="0000FF"/>
          <w:sz w:val="22"/>
          <w:szCs w:val="22"/>
        </w:rPr>
        <w:t>11</w:t>
      </w:r>
      <w:r w:rsidR="005E7D68" w:rsidRPr="007701B2">
        <w:rPr>
          <w:color w:val="0000FF"/>
          <w:sz w:val="22"/>
          <w:szCs w:val="22"/>
        </w:rPr>
        <w:t xml:space="preserve">.2020 № </w:t>
      </w:r>
      <w:r w:rsidR="005E7D68">
        <w:rPr>
          <w:color w:val="0000FF"/>
          <w:sz w:val="22"/>
          <w:szCs w:val="22"/>
        </w:rPr>
        <w:t>10315</w:t>
      </w:r>
      <w:r w:rsidR="005E7D68" w:rsidRPr="007701B2">
        <w:rPr>
          <w:color w:val="0000FF"/>
          <w:sz w:val="22"/>
          <w:szCs w:val="22"/>
        </w:rPr>
        <w:t xml:space="preserve">) </w:t>
      </w:r>
      <w:r w:rsidR="005E7D68">
        <w:rPr>
          <w:color w:val="0000FF"/>
          <w:sz w:val="22"/>
          <w:szCs w:val="22"/>
        </w:rPr>
        <w:br/>
      </w:r>
      <w:r w:rsidR="005E7D68" w:rsidRPr="007701B2">
        <w:rPr>
          <w:color w:val="0000FF"/>
          <w:sz w:val="22"/>
          <w:szCs w:val="22"/>
        </w:rPr>
        <w:t xml:space="preserve">«О проведении аукциона </w:t>
      </w:r>
      <w:r w:rsidR="005E7D68">
        <w:rPr>
          <w:color w:val="0000FF"/>
          <w:sz w:val="22"/>
          <w:szCs w:val="22"/>
        </w:rPr>
        <w:t xml:space="preserve">в электронной форме </w:t>
      </w:r>
      <w:r w:rsidR="005E7D68" w:rsidRPr="007701B2">
        <w:rPr>
          <w:color w:val="0000FF"/>
          <w:sz w:val="22"/>
          <w:szCs w:val="22"/>
        </w:rPr>
        <w:t>на право заключения договора</w:t>
      </w:r>
      <w:r w:rsidR="005E7D68">
        <w:rPr>
          <w:color w:val="0000FF"/>
          <w:sz w:val="22"/>
          <w:szCs w:val="22"/>
        </w:rPr>
        <w:t xml:space="preserve"> </w:t>
      </w:r>
      <w:r w:rsidR="005E7D68" w:rsidRPr="007701B2">
        <w:rPr>
          <w:color w:val="0000FF"/>
          <w:sz w:val="22"/>
          <w:szCs w:val="22"/>
        </w:rPr>
        <w:t xml:space="preserve">аренды земельного участка </w:t>
      </w:r>
      <w:r w:rsidR="009628E6">
        <w:rPr>
          <w:color w:val="0000FF"/>
          <w:sz w:val="22"/>
          <w:szCs w:val="22"/>
        </w:rPr>
        <w:br/>
      </w:r>
      <w:r w:rsidR="005E7D68" w:rsidRPr="007701B2">
        <w:rPr>
          <w:color w:val="0000FF"/>
          <w:sz w:val="22"/>
          <w:szCs w:val="22"/>
        </w:rPr>
        <w:t>из земель населенных пунктов, государственная собственность на который</w:t>
      </w:r>
      <w:r w:rsidR="005E7D68">
        <w:rPr>
          <w:color w:val="0000FF"/>
          <w:sz w:val="22"/>
          <w:szCs w:val="22"/>
        </w:rPr>
        <w:t xml:space="preserve"> </w:t>
      </w:r>
      <w:r w:rsidR="005E7D68" w:rsidRPr="007701B2">
        <w:rPr>
          <w:color w:val="0000FF"/>
          <w:sz w:val="22"/>
          <w:szCs w:val="22"/>
        </w:rPr>
        <w:t>не разграничена» (Приложение 1)</w:t>
      </w:r>
      <w:r w:rsidR="005E7D68">
        <w:rPr>
          <w:color w:val="0000FF"/>
          <w:sz w:val="22"/>
          <w:szCs w:val="22"/>
        </w:rPr>
        <w:t xml:space="preserve">, </w:t>
      </w:r>
      <w:r w:rsidR="005E7D68" w:rsidRPr="005E7D68">
        <w:rPr>
          <w:color w:val="0000FF"/>
          <w:sz w:val="22"/>
          <w:szCs w:val="22"/>
        </w:rPr>
        <w:t xml:space="preserve">Заключении </w:t>
      </w:r>
      <w:r w:rsidR="005E7D68">
        <w:rPr>
          <w:color w:val="0000FF"/>
          <w:sz w:val="22"/>
          <w:szCs w:val="22"/>
        </w:rPr>
        <w:t xml:space="preserve">территориального </w:t>
      </w:r>
      <w:r w:rsidR="005E7D68" w:rsidRPr="005E7D68">
        <w:rPr>
          <w:color w:val="0000FF"/>
          <w:sz w:val="22"/>
          <w:szCs w:val="22"/>
        </w:rPr>
        <w:t xml:space="preserve">управления Раменского городского округа и городских округов Жуковский </w:t>
      </w:r>
      <w:r w:rsidR="009628E6">
        <w:rPr>
          <w:color w:val="0000FF"/>
          <w:sz w:val="22"/>
          <w:szCs w:val="22"/>
        </w:rPr>
        <w:br/>
      </w:r>
      <w:r w:rsidR="005E7D68" w:rsidRPr="005E7D68">
        <w:rPr>
          <w:color w:val="0000FF"/>
          <w:sz w:val="22"/>
          <w:szCs w:val="22"/>
        </w:rPr>
        <w:t>и Бронницы Комитета</w:t>
      </w:r>
      <w:r w:rsidR="005E7D68">
        <w:rPr>
          <w:color w:val="0000FF"/>
          <w:sz w:val="22"/>
          <w:szCs w:val="22"/>
        </w:rPr>
        <w:t xml:space="preserve"> </w:t>
      </w:r>
      <w:r w:rsidR="005E7D68" w:rsidRPr="005E7D68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5E7D68">
        <w:rPr>
          <w:color w:val="0000FF"/>
          <w:sz w:val="22"/>
          <w:szCs w:val="22"/>
        </w:rPr>
        <w:t>27</w:t>
      </w:r>
      <w:r w:rsidR="005E7D68" w:rsidRPr="005E7D68">
        <w:rPr>
          <w:color w:val="0000FF"/>
          <w:sz w:val="22"/>
          <w:szCs w:val="22"/>
        </w:rPr>
        <w:t>.0</w:t>
      </w:r>
      <w:r w:rsidR="005E7D68">
        <w:rPr>
          <w:color w:val="0000FF"/>
          <w:sz w:val="22"/>
          <w:szCs w:val="22"/>
        </w:rPr>
        <w:t>1</w:t>
      </w:r>
      <w:r w:rsidR="005E7D68" w:rsidRPr="005E7D68">
        <w:rPr>
          <w:color w:val="0000FF"/>
          <w:sz w:val="22"/>
          <w:szCs w:val="22"/>
        </w:rPr>
        <w:t>.2020 № 28Исх-</w:t>
      </w:r>
      <w:r w:rsidR="005E7D68">
        <w:rPr>
          <w:color w:val="0000FF"/>
          <w:sz w:val="22"/>
          <w:szCs w:val="22"/>
        </w:rPr>
        <w:t>1983</w:t>
      </w:r>
      <w:r w:rsidR="005E7D68" w:rsidRPr="005E7D68">
        <w:rPr>
          <w:color w:val="0000FF"/>
          <w:sz w:val="22"/>
          <w:szCs w:val="22"/>
        </w:rPr>
        <w:t>/ (Приложение 4),</w:t>
      </w:r>
      <w:r w:rsidR="005E7D68">
        <w:rPr>
          <w:color w:val="0000FF"/>
          <w:sz w:val="22"/>
          <w:szCs w:val="22"/>
        </w:rPr>
        <w:t xml:space="preserve"> </w:t>
      </w:r>
      <w:r w:rsidR="005E7D68" w:rsidRPr="005E7D68">
        <w:rPr>
          <w:color w:val="0000FF"/>
          <w:sz w:val="22"/>
          <w:szCs w:val="22"/>
        </w:rPr>
        <w:t xml:space="preserve">письме Администрации Раменского городского округа Московской области от </w:t>
      </w:r>
      <w:r w:rsidR="005E7D68">
        <w:rPr>
          <w:color w:val="0000FF"/>
          <w:sz w:val="22"/>
          <w:szCs w:val="22"/>
        </w:rPr>
        <w:t>11.11</w:t>
      </w:r>
      <w:r w:rsidR="005E7D68" w:rsidRPr="005E7D68">
        <w:rPr>
          <w:color w:val="0000FF"/>
          <w:sz w:val="22"/>
          <w:szCs w:val="22"/>
        </w:rPr>
        <w:t xml:space="preserve">.2020 </w:t>
      </w:r>
      <w:r w:rsidR="005E7D68">
        <w:rPr>
          <w:color w:val="0000FF"/>
          <w:sz w:val="22"/>
          <w:szCs w:val="22"/>
        </w:rPr>
        <w:br/>
        <w:t>№ </w:t>
      </w:r>
      <w:r w:rsidR="005E7D68" w:rsidRPr="005E7D68">
        <w:rPr>
          <w:color w:val="0000FF"/>
          <w:sz w:val="22"/>
          <w:szCs w:val="22"/>
        </w:rPr>
        <w:t>161-01Исх-</w:t>
      </w:r>
      <w:r w:rsidR="005E7D68">
        <w:rPr>
          <w:color w:val="0000FF"/>
          <w:sz w:val="22"/>
          <w:szCs w:val="22"/>
        </w:rPr>
        <w:t xml:space="preserve">16535 </w:t>
      </w:r>
      <w:r w:rsidR="005E7D68" w:rsidRPr="005E7D68">
        <w:rPr>
          <w:color w:val="0000FF"/>
          <w:sz w:val="22"/>
          <w:szCs w:val="22"/>
        </w:rPr>
        <w:t xml:space="preserve">(Приложение 4), Акте </w:t>
      </w:r>
      <w:r w:rsidR="005E7D68">
        <w:rPr>
          <w:color w:val="0000FF"/>
          <w:sz w:val="22"/>
          <w:szCs w:val="22"/>
        </w:rPr>
        <w:t>обследования</w:t>
      </w:r>
      <w:r w:rsidR="005E7D68" w:rsidRPr="005E7D68">
        <w:rPr>
          <w:color w:val="0000FF"/>
          <w:sz w:val="22"/>
          <w:szCs w:val="22"/>
        </w:rPr>
        <w:t xml:space="preserve"> земельного участка от </w:t>
      </w:r>
      <w:r w:rsidR="005E7D68">
        <w:rPr>
          <w:color w:val="0000FF"/>
          <w:sz w:val="22"/>
          <w:szCs w:val="22"/>
        </w:rPr>
        <w:t>20.10</w:t>
      </w:r>
      <w:r w:rsidR="005E7D68" w:rsidRPr="005E7D68">
        <w:rPr>
          <w:color w:val="0000FF"/>
          <w:sz w:val="22"/>
          <w:szCs w:val="22"/>
        </w:rPr>
        <w:t xml:space="preserve">.2020 (Приложение 4), </w:t>
      </w:r>
      <w:r w:rsidR="009628E6">
        <w:rPr>
          <w:color w:val="0000FF"/>
          <w:sz w:val="22"/>
          <w:szCs w:val="22"/>
        </w:rPr>
        <w:br/>
      </w:r>
      <w:r w:rsidR="005E7D68" w:rsidRPr="005E7D68">
        <w:rPr>
          <w:color w:val="0000FF"/>
          <w:sz w:val="22"/>
          <w:szCs w:val="22"/>
        </w:rPr>
        <w:t>в том числе Земельный</w:t>
      </w:r>
      <w:r w:rsidR="005E7D68">
        <w:rPr>
          <w:color w:val="0000FF"/>
          <w:sz w:val="22"/>
          <w:szCs w:val="22"/>
        </w:rPr>
        <w:t xml:space="preserve"> </w:t>
      </w:r>
      <w:r w:rsidR="005E7D68" w:rsidRPr="005E7D68">
        <w:rPr>
          <w:color w:val="0000FF"/>
          <w:sz w:val="22"/>
          <w:szCs w:val="22"/>
        </w:rPr>
        <w:t>участок:</w:t>
      </w:r>
    </w:p>
    <w:p w14:paraId="11F715D7" w14:textId="0048B498" w:rsidR="005E7D68" w:rsidRPr="00397D27" w:rsidRDefault="005E7D68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0044CF1D" w14:textId="07EC2775" w:rsidR="005E7D68" w:rsidRDefault="005E7D68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 </w:t>
      </w:r>
      <w:r w:rsidRPr="005E7D68">
        <w:rPr>
          <w:color w:val="0000FF"/>
          <w:sz w:val="22"/>
          <w:szCs w:val="22"/>
        </w:rPr>
        <w:t>полностью расположен в границах полос воздушных подходов аэродрома экспериментальной авиации</w:t>
      </w:r>
      <w:r>
        <w:rPr>
          <w:color w:val="0000FF"/>
          <w:sz w:val="22"/>
          <w:szCs w:val="22"/>
        </w:rPr>
        <w:t xml:space="preserve"> </w:t>
      </w:r>
      <w:r w:rsidRPr="005E7D68">
        <w:rPr>
          <w:color w:val="0000FF"/>
          <w:sz w:val="22"/>
          <w:szCs w:val="22"/>
        </w:rPr>
        <w:t>«Раменское»</w:t>
      </w:r>
      <w:r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  <w:lang w:eastAsia="ru-RU"/>
        </w:rPr>
        <w:t>в границах приаэродромной территорий аэродромов Домодедово, Черное</w:t>
      </w:r>
      <w:r w:rsidRPr="005E7D68">
        <w:rPr>
          <w:color w:val="0000FF"/>
          <w:sz w:val="22"/>
          <w:szCs w:val="22"/>
        </w:rPr>
        <w:t>;</w:t>
      </w:r>
    </w:p>
    <w:p w14:paraId="7645F945" w14:textId="652AF3A8" w:rsidR="005E7D68" w:rsidRPr="00397D27" w:rsidRDefault="005E7D68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3BD24F25" w14:textId="0CC4BC87" w:rsidR="005E7D68" w:rsidRDefault="005E7D68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E7D68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5E7D68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 в отдельные</w:t>
      </w:r>
      <w:r>
        <w:rPr>
          <w:color w:val="0000FF"/>
          <w:sz w:val="22"/>
          <w:szCs w:val="22"/>
        </w:rPr>
        <w:t xml:space="preserve"> </w:t>
      </w:r>
      <w:r w:rsidRPr="005E7D68">
        <w:rPr>
          <w:color w:val="0000FF"/>
          <w:sz w:val="22"/>
          <w:szCs w:val="22"/>
        </w:rPr>
        <w:t xml:space="preserve">законодательные акты Российской Федерации в части совершенствования порядка установления </w:t>
      </w:r>
      <w:r>
        <w:rPr>
          <w:color w:val="0000FF"/>
          <w:sz w:val="22"/>
          <w:szCs w:val="22"/>
        </w:rPr>
        <w:br/>
      </w:r>
      <w:r w:rsidRPr="005E7D68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 xml:space="preserve"> </w:t>
      </w:r>
      <w:r w:rsidRPr="005E7D68">
        <w:rPr>
          <w:color w:val="0000FF"/>
          <w:sz w:val="22"/>
          <w:szCs w:val="22"/>
        </w:rPr>
        <w:t>использования приаэродромной территории и санитарно-защитной зоны».</w:t>
      </w:r>
    </w:p>
    <w:p w14:paraId="728137AB" w14:textId="37A957E7" w:rsidR="005E7D68" w:rsidRPr="00397D27" w:rsidRDefault="005E7D68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769E13F4" w14:textId="1C08F6EC" w:rsidR="005E7D68" w:rsidRDefault="005E7D68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397D27">
        <w:rPr>
          <w:color w:val="0000FF"/>
          <w:sz w:val="22"/>
          <w:szCs w:val="22"/>
        </w:rPr>
        <w:t>полностью расположен в санитарно-защитной зоне (сведения подлежат уточнению);</w:t>
      </w:r>
    </w:p>
    <w:p w14:paraId="1EF58F95" w14:textId="7004D9FF" w:rsidR="00397D27" w:rsidRPr="00397D27" w:rsidRDefault="00397D27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052C0FAA" w14:textId="52E53EC4" w:rsidR="00397D27" w:rsidRDefault="00397D27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частично расположен в зоне шумового воздействия от автомобильного транспорта в дневное время;</w:t>
      </w:r>
    </w:p>
    <w:p w14:paraId="2EF14A0A" w14:textId="77777777" w:rsidR="00397D27" w:rsidRPr="00397D27" w:rsidRDefault="00397D27" w:rsidP="005E7D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5E03034C" w14:textId="6D3CC808" w:rsidR="00397D27" w:rsidRDefault="00397D27" w:rsidP="00397D2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97D27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397D27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 xml:space="preserve"> </w:t>
      </w:r>
      <w:r w:rsidRPr="00397D27">
        <w:rPr>
          <w:color w:val="0000FF"/>
          <w:sz w:val="22"/>
          <w:szCs w:val="22"/>
        </w:rPr>
        <w:t>нормативов СанПиН 2.2.1/2.1.1.1200-03 «Санитарно-защитные зоны и санитарная классификация</w:t>
      </w:r>
      <w:r>
        <w:rPr>
          <w:color w:val="0000FF"/>
          <w:sz w:val="22"/>
          <w:szCs w:val="22"/>
        </w:rPr>
        <w:t xml:space="preserve"> </w:t>
      </w:r>
      <w:r w:rsidRPr="00397D27">
        <w:rPr>
          <w:color w:val="0000FF"/>
          <w:sz w:val="22"/>
          <w:szCs w:val="22"/>
        </w:rPr>
        <w:t>предприятий, сооружений и иных объектов», утвержденных постановлением Главного государственного</w:t>
      </w:r>
      <w:r>
        <w:rPr>
          <w:color w:val="0000FF"/>
          <w:sz w:val="22"/>
          <w:szCs w:val="22"/>
        </w:rPr>
        <w:t xml:space="preserve"> </w:t>
      </w:r>
      <w:r w:rsidRPr="00397D27">
        <w:rPr>
          <w:color w:val="0000FF"/>
          <w:sz w:val="22"/>
          <w:szCs w:val="22"/>
        </w:rPr>
        <w:t>санитарного врача Российской Федерации от 25.09.2007 № 74.</w:t>
      </w:r>
    </w:p>
    <w:p w14:paraId="4EAE8210" w14:textId="51FEDD35" w:rsidR="00397D27" w:rsidRPr="00397D27" w:rsidRDefault="00397D27" w:rsidP="00397D2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39792C26" w14:textId="170CE84F" w:rsidR="00397D27" w:rsidRDefault="00397D27" w:rsidP="00397D2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частично расположен в охр</w:t>
      </w:r>
      <w:r w:rsidR="00BA4A79">
        <w:rPr>
          <w:color w:val="0000FF"/>
          <w:sz w:val="22"/>
          <w:szCs w:val="22"/>
        </w:rPr>
        <w:t>анной зоне линии электропередач.</w:t>
      </w:r>
    </w:p>
    <w:p w14:paraId="3DE9AAA1" w14:textId="18DAB537" w:rsidR="00397D27" w:rsidRPr="00397D27" w:rsidRDefault="00397D27" w:rsidP="00397D2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5E3EFEAB" w14:textId="72429BEB" w:rsidR="00397D27" w:rsidRPr="00742208" w:rsidRDefault="00397D27" w:rsidP="00397D2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 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7AADECB5" w:rsidR="00242F27" w:rsidRPr="002B2372" w:rsidRDefault="005E125F" w:rsidP="00397D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 xml:space="preserve">указаны в </w:t>
      </w:r>
      <w:r w:rsidR="008E7DAB">
        <w:rPr>
          <w:color w:val="0000FF"/>
          <w:sz w:val="22"/>
          <w:szCs w:val="22"/>
        </w:rPr>
        <w:t>з</w:t>
      </w:r>
      <w:r w:rsidR="00397D27" w:rsidRPr="005E7D68">
        <w:rPr>
          <w:color w:val="0000FF"/>
          <w:sz w:val="22"/>
          <w:szCs w:val="22"/>
        </w:rPr>
        <w:t xml:space="preserve">аключении </w:t>
      </w:r>
      <w:r w:rsidR="00397D27">
        <w:rPr>
          <w:color w:val="0000FF"/>
          <w:sz w:val="22"/>
          <w:szCs w:val="22"/>
        </w:rPr>
        <w:t xml:space="preserve">территориального </w:t>
      </w:r>
      <w:r w:rsidR="00397D27" w:rsidRPr="005E7D68">
        <w:rPr>
          <w:color w:val="0000FF"/>
          <w:sz w:val="22"/>
          <w:szCs w:val="22"/>
        </w:rPr>
        <w:t>управления Раменского городского округа и городских округов Жуковский и Бронницы Комитета</w:t>
      </w:r>
      <w:r w:rsidR="00397D27">
        <w:rPr>
          <w:color w:val="0000FF"/>
          <w:sz w:val="22"/>
          <w:szCs w:val="22"/>
        </w:rPr>
        <w:t xml:space="preserve"> </w:t>
      </w:r>
      <w:r w:rsidR="00397D27" w:rsidRPr="005E7D68">
        <w:rPr>
          <w:color w:val="0000FF"/>
          <w:sz w:val="22"/>
          <w:szCs w:val="22"/>
        </w:rPr>
        <w:t xml:space="preserve">по архитектуре </w:t>
      </w:r>
      <w:r w:rsidR="008E7DAB">
        <w:rPr>
          <w:color w:val="0000FF"/>
          <w:sz w:val="22"/>
          <w:szCs w:val="22"/>
        </w:rPr>
        <w:br/>
      </w:r>
      <w:r w:rsidR="00397D27" w:rsidRPr="005E7D68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397D27">
        <w:rPr>
          <w:color w:val="0000FF"/>
          <w:sz w:val="22"/>
          <w:szCs w:val="22"/>
        </w:rPr>
        <w:t>27</w:t>
      </w:r>
      <w:r w:rsidR="00397D27" w:rsidRPr="005E7D68">
        <w:rPr>
          <w:color w:val="0000FF"/>
          <w:sz w:val="22"/>
          <w:szCs w:val="22"/>
        </w:rPr>
        <w:t>.0</w:t>
      </w:r>
      <w:r w:rsidR="00397D27">
        <w:rPr>
          <w:color w:val="0000FF"/>
          <w:sz w:val="22"/>
          <w:szCs w:val="22"/>
        </w:rPr>
        <w:t>1</w:t>
      </w:r>
      <w:r w:rsidR="00397D27" w:rsidRPr="005E7D68">
        <w:rPr>
          <w:color w:val="0000FF"/>
          <w:sz w:val="22"/>
          <w:szCs w:val="22"/>
        </w:rPr>
        <w:t>.2020 № 28Исх-</w:t>
      </w:r>
      <w:r w:rsidR="00397D27">
        <w:rPr>
          <w:color w:val="0000FF"/>
          <w:sz w:val="22"/>
          <w:szCs w:val="22"/>
        </w:rPr>
        <w:t>1983</w:t>
      </w:r>
      <w:r w:rsidR="00397D27" w:rsidRPr="005E7D68">
        <w:rPr>
          <w:color w:val="0000FF"/>
          <w:sz w:val="22"/>
          <w:szCs w:val="22"/>
        </w:rPr>
        <w:t>/ (Приложение 4)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F075AF9" w:rsidR="00F62CE9" w:rsidRPr="00242F27" w:rsidRDefault="00F62CE9" w:rsidP="00397D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397D27" w:rsidRPr="00397D27">
        <w:rPr>
          <w:color w:val="0000FF"/>
          <w:sz w:val="22"/>
          <w:szCs w:val="22"/>
        </w:rPr>
        <w:t xml:space="preserve">указаны в письме АО «Раменский водоканал» от </w:t>
      </w:r>
      <w:r w:rsidR="00397D27">
        <w:rPr>
          <w:color w:val="0000FF"/>
          <w:sz w:val="22"/>
          <w:szCs w:val="22"/>
        </w:rPr>
        <w:t>03</w:t>
      </w:r>
      <w:r w:rsidR="00397D27" w:rsidRPr="00397D27">
        <w:rPr>
          <w:color w:val="0000FF"/>
          <w:sz w:val="22"/>
          <w:szCs w:val="22"/>
        </w:rPr>
        <w:t>.0</w:t>
      </w:r>
      <w:r w:rsidR="00397D27">
        <w:rPr>
          <w:color w:val="0000FF"/>
          <w:sz w:val="22"/>
          <w:szCs w:val="22"/>
        </w:rPr>
        <w:t>3</w:t>
      </w:r>
      <w:r w:rsidR="00397D27" w:rsidRPr="00397D27">
        <w:rPr>
          <w:color w:val="0000FF"/>
          <w:sz w:val="22"/>
          <w:szCs w:val="22"/>
        </w:rPr>
        <w:t xml:space="preserve">.2020 № </w:t>
      </w:r>
      <w:r w:rsidR="00397D27">
        <w:rPr>
          <w:color w:val="0000FF"/>
          <w:sz w:val="22"/>
          <w:szCs w:val="22"/>
        </w:rPr>
        <w:t>57</w:t>
      </w:r>
      <w:r w:rsidR="00397D27" w:rsidRPr="00397D27">
        <w:rPr>
          <w:color w:val="0000FF"/>
          <w:sz w:val="22"/>
          <w:szCs w:val="22"/>
        </w:rPr>
        <w:t>-ПТГ,</w:t>
      </w:r>
      <w:r w:rsidR="00397D27">
        <w:rPr>
          <w:color w:val="0000FF"/>
          <w:sz w:val="22"/>
          <w:szCs w:val="22"/>
        </w:rPr>
        <w:t xml:space="preserve"> </w:t>
      </w:r>
      <w:r w:rsidR="00397D27">
        <w:rPr>
          <w:color w:val="0000FF"/>
          <w:sz w:val="22"/>
          <w:szCs w:val="22"/>
        </w:rPr>
        <w:br/>
      </w:r>
      <w:r w:rsidR="00397D27" w:rsidRPr="00397D27">
        <w:rPr>
          <w:color w:val="0000FF"/>
          <w:sz w:val="22"/>
          <w:szCs w:val="22"/>
        </w:rPr>
        <w:t xml:space="preserve">№ </w:t>
      </w:r>
      <w:r w:rsidR="00397D27">
        <w:rPr>
          <w:color w:val="0000FF"/>
          <w:sz w:val="22"/>
          <w:szCs w:val="22"/>
        </w:rPr>
        <w:t>58</w:t>
      </w:r>
      <w:r w:rsidR="00397D27" w:rsidRPr="00397D27">
        <w:rPr>
          <w:color w:val="0000FF"/>
          <w:sz w:val="22"/>
          <w:szCs w:val="22"/>
        </w:rPr>
        <w:t>-ПТГ, а также на сайте Комитета по ценам и тарифам Московской области ktc.mosreg.ru;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635C3634" w:rsidR="00F62CE9" w:rsidRPr="00242F27" w:rsidRDefault="00F62CE9" w:rsidP="00397D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397D27" w:rsidRPr="00397D27">
        <w:rPr>
          <w:color w:val="0000FF"/>
          <w:sz w:val="22"/>
          <w:szCs w:val="22"/>
        </w:rPr>
        <w:t xml:space="preserve">указаны в письме АО «Раменская теплосеть» от </w:t>
      </w:r>
      <w:r w:rsidR="00397D27">
        <w:rPr>
          <w:color w:val="0000FF"/>
          <w:sz w:val="22"/>
          <w:szCs w:val="22"/>
        </w:rPr>
        <w:t>03.03.2020 № 500</w:t>
      </w:r>
      <w:r w:rsidR="00397D27" w:rsidRPr="00397D27">
        <w:rPr>
          <w:color w:val="0000FF"/>
          <w:sz w:val="22"/>
          <w:szCs w:val="22"/>
        </w:rPr>
        <w:t>, а также на сайте</w:t>
      </w:r>
      <w:r w:rsidR="00397D27">
        <w:rPr>
          <w:color w:val="0000FF"/>
          <w:sz w:val="22"/>
          <w:szCs w:val="22"/>
        </w:rPr>
        <w:t xml:space="preserve"> </w:t>
      </w:r>
      <w:r w:rsidR="00397D27" w:rsidRPr="00397D27">
        <w:rPr>
          <w:color w:val="0000FF"/>
          <w:sz w:val="22"/>
          <w:szCs w:val="22"/>
        </w:rPr>
        <w:t>Комитета по ценам и тарифам Московской области ktc.mosreg.ru;</w:t>
      </w:r>
    </w:p>
    <w:p w14:paraId="6A43FED2" w14:textId="77777777" w:rsidR="00F62CE9" w:rsidRPr="00397D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4D93B0B4" w14:textId="4E5FD6B2" w:rsidR="00F62CE9" w:rsidRDefault="00F62CE9" w:rsidP="00397D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97D27" w:rsidRPr="00397D27">
        <w:rPr>
          <w:color w:val="0000FF"/>
          <w:sz w:val="22"/>
          <w:szCs w:val="22"/>
        </w:rPr>
        <w:t>письме филиала АО «Мособлгаз» «Юго-Восток» от 0</w:t>
      </w:r>
      <w:r w:rsidR="009519C0">
        <w:rPr>
          <w:color w:val="0000FF"/>
          <w:sz w:val="22"/>
          <w:szCs w:val="22"/>
        </w:rPr>
        <w:t>2.09.2020 № 5121</w:t>
      </w:r>
      <w:r w:rsidR="00397D27" w:rsidRPr="00397D27">
        <w:rPr>
          <w:color w:val="0000FF"/>
          <w:sz w:val="22"/>
          <w:szCs w:val="22"/>
        </w:rPr>
        <w:t>/ЮВ,</w:t>
      </w:r>
      <w:r w:rsidR="00397D27">
        <w:rPr>
          <w:color w:val="0000FF"/>
          <w:sz w:val="22"/>
          <w:szCs w:val="22"/>
        </w:rPr>
        <w:t xml:space="preserve"> </w:t>
      </w:r>
      <w:r w:rsidR="00397D27">
        <w:rPr>
          <w:color w:val="0000FF"/>
          <w:sz w:val="22"/>
          <w:szCs w:val="22"/>
        </w:rPr>
        <w:br/>
      </w:r>
      <w:r w:rsidR="00397D27" w:rsidRPr="00397D27">
        <w:rPr>
          <w:color w:val="0000FF"/>
          <w:sz w:val="22"/>
          <w:szCs w:val="22"/>
        </w:rPr>
        <w:t>а также в Распоряжении Комитета по ценам и тарифам Московской области от 07.07.2020 № 108-Р,</w:t>
      </w:r>
      <w:r w:rsidR="00397D27">
        <w:rPr>
          <w:color w:val="0000FF"/>
          <w:sz w:val="22"/>
          <w:szCs w:val="22"/>
        </w:rPr>
        <w:t xml:space="preserve"> </w:t>
      </w:r>
      <w:r w:rsidR="00397D27" w:rsidRPr="00397D27">
        <w:rPr>
          <w:color w:val="0000FF"/>
          <w:sz w:val="22"/>
          <w:szCs w:val="22"/>
        </w:rPr>
        <w:t>размещенном на сайте Комитета по ценам и тарифам Московской области ktc.mosreg.ru;</w:t>
      </w:r>
    </w:p>
    <w:p w14:paraId="35EED13E" w14:textId="77777777" w:rsidR="00F62CE9" w:rsidRPr="00397D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14"/>
          <w:szCs w:val="22"/>
        </w:rPr>
      </w:pPr>
    </w:p>
    <w:p w14:paraId="6F89DC60" w14:textId="121D01A0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8F6E06">
        <w:rPr>
          <w:color w:val="0000FF"/>
          <w:sz w:val="22"/>
          <w:szCs w:val="22"/>
        </w:rPr>
        <w:t xml:space="preserve">письме </w:t>
      </w:r>
      <w:r w:rsidR="00412EC6">
        <w:rPr>
          <w:color w:val="0000FF"/>
          <w:sz w:val="22"/>
          <w:szCs w:val="22"/>
        </w:rPr>
        <w:t>АО «М</w:t>
      </w:r>
      <w:r w:rsidR="009519C0">
        <w:rPr>
          <w:color w:val="0000FF"/>
          <w:sz w:val="22"/>
          <w:szCs w:val="22"/>
        </w:rPr>
        <w:t>особлэнерго</w:t>
      </w:r>
      <w:r w:rsidR="00412EC6">
        <w:rPr>
          <w:color w:val="0000FF"/>
          <w:sz w:val="22"/>
          <w:szCs w:val="22"/>
        </w:rPr>
        <w:t xml:space="preserve">» </w:t>
      </w:r>
      <w:r w:rsidR="009519C0">
        <w:rPr>
          <w:color w:val="0000FF"/>
          <w:sz w:val="22"/>
          <w:szCs w:val="22"/>
        </w:rPr>
        <w:t>Раменские</w:t>
      </w:r>
      <w:r w:rsidR="00412EC6">
        <w:rPr>
          <w:color w:val="0000FF"/>
          <w:sz w:val="22"/>
          <w:szCs w:val="22"/>
        </w:rPr>
        <w:t xml:space="preserve"> электрические сети от </w:t>
      </w:r>
      <w:r w:rsidR="009519C0">
        <w:rPr>
          <w:color w:val="0000FF"/>
          <w:sz w:val="22"/>
          <w:szCs w:val="22"/>
        </w:rPr>
        <w:t>08.09</w:t>
      </w:r>
      <w:r w:rsidR="004E6261">
        <w:rPr>
          <w:color w:val="0000FF"/>
          <w:sz w:val="22"/>
          <w:szCs w:val="22"/>
        </w:rPr>
        <w:t>.2020</w:t>
      </w:r>
      <w:r w:rsidR="00412EC6">
        <w:rPr>
          <w:color w:val="0000FF"/>
          <w:sz w:val="22"/>
          <w:szCs w:val="22"/>
        </w:rPr>
        <w:t xml:space="preserve"> № </w:t>
      </w:r>
      <w:r w:rsidR="009519C0">
        <w:rPr>
          <w:color w:val="0000FF"/>
          <w:sz w:val="22"/>
          <w:szCs w:val="22"/>
        </w:rPr>
        <w:t xml:space="preserve">3663, </w:t>
      </w:r>
      <w:r w:rsidR="009519C0" w:rsidRPr="009519C0">
        <w:rPr>
          <w:color w:val="0000FF"/>
          <w:sz w:val="22"/>
          <w:szCs w:val="22"/>
        </w:rPr>
        <w:t>а также в Распоряжении Комитета по ценам и тарифам Московской области от 20.08.2020</w:t>
      </w:r>
      <w:r w:rsidR="009519C0">
        <w:rPr>
          <w:color w:val="0000FF"/>
          <w:sz w:val="22"/>
          <w:szCs w:val="22"/>
        </w:rPr>
        <w:t xml:space="preserve"> </w:t>
      </w:r>
      <w:r w:rsidR="009519C0" w:rsidRPr="009519C0">
        <w:rPr>
          <w:color w:val="0000FF"/>
          <w:sz w:val="22"/>
          <w:szCs w:val="22"/>
        </w:rPr>
        <w:t>№ 135-Р, размещенном на сайте Комитета по ценам и тарифам Московской области ktc.mosreg.ru</w:t>
      </w:r>
      <w:r>
        <w:rPr>
          <w:color w:val="0000FF"/>
          <w:sz w:val="22"/>
          <w:szCs w:val="22"/>
        </w:rPr>
        <w:t xml:space="preserve">.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6BD75A33" w:rsidR="00D826BB" w:rsidRPr="00526AE0" w:rsidRDefault="009519C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3 606 995,0</w:t>
      </w:r>
      <w:r w:rsidR="00412EC6">
        <w:rPr>
          <w:b/>
          <w:color w:val="0000FF"/>
          <w:sz w:val="22"/>
          <w:szCs w:val="22"/>
        </w:rPr>
        <w:t>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Т</w:t>
      </w:r>
      <w:r w:rsidRPr="009519C0">
        <w:rPr>
          <w:color w:val="0000FF"/>
          <w:sz w:val="22"/>
          <w:szCs w:val="22"/>
        </w:rPr>
        <w:t>ри миллиона шестьсот шесть тысяч девятьсот девяносто пять</w:t>
      </w:r>
      <w:r w:rsidR="00412EC6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</w:t>
      </w:r>
      <w:r w:rsidR="00412EC6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6006D9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412EC6">
        <w:rPr>
          <w:b/>
          <w:color w:val="0000FF"/>
          <w:sz w:val="22"/>
          <w:szCs w:val="22"/>
        </w:rPr>
        <w:t>1</w:t>
      </w:r>
      <w:r w:rsidR="009519C0">
        <w:rPr>
          <w:b/>
          <w:color w:val="0000FF"/>
          <w:sz w:val="22"/>
          <w:szCs w:val="22"/>
        </w:rPr>
        <w:t>08</w:t>
      </w:r>
      <w:r w:rsidR="00412EC6">
        <w:rPr>
          <w:b/>
          <w:color w:val="0000FF"/>
          <w:sz w:val="22"/>
          <w:szCs w:val="22"/>
        </w:rPr>
        <w:t> </w:t>
      </w:r>
      <w:r w:rsidR="009519C0">
        <w:rPr>
          <w:b/>
          <w:color w:val="0000FF"/>
          <w:sz w:val="22"/>
          <w:szCs w:val="22"/>
        </w:rPr>
        <w:t>209</w:t>
      </w:r>
      <w:r w:rsidR="00842ADF">
        <w:rPr>
          <w:b/>
          <w:color w:val="0000FF"/>
          <w:sz w:val="22"/>
          <w:szCs w:val="22"/>
        </w:rPr>
        <w:t>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519C0">
        <w:rPr>
          <w:color w:val="0000FF"/>
          <w:sz w:val="22"/>
          <w:szCs w:val="22"/>
        </w:rPr>
        <w:t>С</w:t>
      </w:r>
      <w:r w:rsidR="009519C0" w:rsidRPr="009519C0">
        <w:rPr>
          <w:color w:val="0000FF"/>
          <w:sz w:val="22"/>
          <w:szCs w:val="22"/>
        </w:rPr>
        <w:t>то восемь тысяч двести девять</w:t>
      </w:r>
      <w:r w:rsidR="00742208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734EC5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412EC6">
        <w:rPr>
          <w:b/>
          <w:color w:val="0000FF"/>
          <w:sz w:val="22"/>
          <w:szCs w:val="22"/>
        </w:rPr>
        <w:t>10</w:t>
      </w:r>
      <w:r w:rsidR="009519C0">
        <w:rPr>
          <w:b/>
          <w:color w:val="0000FF"/>
          <w:sz w:val="22"/>
          <w:szCs w:val="22"/>
        </w:rPr>
        <w:t> 820 985,00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519C0">
        <w:rPr>
          <w:color w:val="0000FF"/>
          <w:sz w:val="22"/>
          <w:szCs w:val="22"/>
        </w:rPr>
        <w:t>Д</w:t>
      </w:r>
      <w:r w:rsidR="009519C0" w:rsidRPr="009519C0">
        <w:rPr>
          <w:color w:val="0000FF"/>
          <w:sz w:val="22"/>
          <w:szCs w:val="22"/>
        </w:rPr>
        <w:t>есять миллионов восемьсот двадцать тысяч девятьсот восемьдесят пять</w:t>
      </w:r>
      <w:r w:rsidR="00412EC6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 w:rsidR="009519C0">
        <w:rPr>
          <w:color w:val="0000FF"/>
          <w:sz w:val="22"/>
          <w:szCs w:val="22"/>
        </w:rPr>
        <w:t>00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B82727A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519C0">
        <w:rPr>
          <w:b/>
          <w:color w:val="0000FF"/>
          <w:sz w:val="22"/>
          <w:szCs w:val="22"/>
        </w:rPr>
        <w:t>13</w:t>
      </w:r>
      <w:r w:rsidR="00742208">
        <w:rPr>
          <w:b/>
          <w:color w:val="0000FF"/>
          <w:sz w:val="22"/>
          <w:szCs w:val="22"/>
        </w:rPr>
        <w:t xml:space="preserve"> лет</w:t>
      </w:r>
      <w:r w:rsidR="009519C0">
        <w:rPr>
          <w:b/>
          <w:color w:val="0000FF"/>
          <w:sz w:val="22"/>
          <w:szCs w:val="22"/>
        </w:rPr>
        <w:t xml:space="preserve"> 2 месяца</w:t>
      </w:r>
      <w:r w:rsidR="00E00009">
        <w:rPr>
          <w:b/>
          <w:color w:val="0000FF"/>
          <w:sz w:val="22"/>
          <w:szCs w:val="22"/>
        </w:rPr>
        <w:t xml:space="preserve">.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676283A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519C0" w:rsidRPr="009519C0">
        <w:rPr>
          <w:b/>
          <w:color w:val="0000FF"/>
          <w:sz w:val="22"/>
          <w:szCs w:val="22"/>
        </w:rPr>
        <w:t>17.11.2020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645D2F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9628E6">
        <w:rPr>
          <w:b/>
          <w:color w:val="0000FF"/>
          <w:sz w:val="22"/>
          <w:szCs w:val="22"/>
        </w:rPr>
        <w:t>20</w:t>
      </w:r>
      <w:r w:rsidR="009519C0" w:rsidRPr="009519C0">
        <w:rPr>
          <w:b/>
          <w:color w:val="0000FF"/>
          <w:sz w:val="22"/>
          <w:szCs w:val="22"/>
        </w:rPr>
        <w:t>.01.2021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D65D3EF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519C0" w:rsidRPr="009519C0">
        <w:rPr>
          <w:b/>
          <w:color w:val="0000FF"/>
          <w:sz w:val="22"/>
          <w:szCs w:val="22"/>
        </w:rPr>
        <w:t>25.01.2021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3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C03067D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9519C0" w:rsidRPr="009519C0">
        <w:rPr>
          <w:b/>
          <w:color w:val="0000FF"/>
          <w:sz w:val="22"/>
          <w:szCs w:val="22"/>
        </w:rPr>
        <w:t>25.01.2021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72D93D1C" w14:textId="77777777" w:rsidR="009519C0" w:rsidRPr="009519C0" w:rsidRDefault="009519C0" w:rsidP="009519C0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9519C0">
        <w:rPr>
          <w:color w:val="0000FF"/>
          <w:sz w:val="22"/>
          <w:szCs w:val="22"/>
        </w:rPr>
        <w:t>- на официальном сайте Администрации Раменского городского округа www.ramenskoye.ru;</w:t>
      </w:r>
    </w:p>
    <w:p w14:paraId="19970F7C" w14:textId="395D1344" w:rsidR="00C3427C" w:rsidRPr="00526AE0" w:rsidRDefault="009519C0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9519C0">
        <w:rPr>
          <w:color w:val="0000FF"/>
          <w:sz w:val="22"/>
          <w:szCs w:val="22"/>
        </w:rPr>
        <w:t>- в официальном печатном издании Раменского городского округа - газете «РОДНИК</w:t>
      </w:r>
      <w:r>
        <w:rPr>
          <w:color w:val="0000FF"/>
          <w:sz w:val="22"/>
          <w:szCs w:val="22"/>
        </w:rPr>
        <w:t>»</w:t>
      </w:r>
      <w:r w:rsidR="008F6E06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 xml:space="preserve">ный </w:t>
      </w:r>
      <w:r w:rsidR="00C12588" w:rsidRPr="00526AE0">
        <w:rPr>
          <w:sz w:val="22"/>
          <w:szCs w:val="22"/>
        </w:rPr>
        <w:lastRenderedPageBreak/>
        <w:t>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 xml:space="preserve">в </w:t>
      </w:r>
      <w:r w:rsidR="006D5F68">
        <w:rPr>
          <w:rFonts w:ascii="Times New Roman" w:hAnsi="Times New Roman" w:cs="Times New Roman"/>
        </w:rPr>
        <w:lastRenderedPageBreak/>
        <w:t>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</w:t>
      </w:r>
      <w:r w:rsidRPr="00526AE0">
        <w:rPr>
          <w:bCs/>
          <w:sz w:val="22"/>
          <w:szCs w:val="22"/>
        </w:rPr>
        <w:lastRenderedPageBreak/>
        <w:t xml:space="preserve">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lastRenderedPageBreak/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 xml:space="preserve">в </w:t>
      </w:r>
      <w:r w:rsidR="00D21D39" w:rsidRPr="00526AE0">
        <w:rPr>
          <w:bCs/>
          <w:sz w:val="22"/>
          <w:szCs w:val="22"/>
        </w:rPr>
        <w:lastRenderedPageBreak/>
        <w:t>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lastRenderedPageBreak/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3042591" w14:textId="77777777" w:rsidR="009519C0" w:rsidRDefault="009519C0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lastRenderedPageBreak/>
        <w:drawing>
          <wp:inline distT="0" distB="0" distL="0" distR="0" wp14:anchorId="354C5DA7" wp14:editId="4421E583">
            <wp:extent cx="6564630" cy="9281795"/>
            <wp:effectExtent l="0" t="0" r="7620" b="0"/>
            <wp:docPr id="4" name="Рисунок 4" descr="Z:\__УРЗП\04. Конкурентные процедуры\АУКЦИОНЫ\2020 год\Раменский г.о\Земля\Аренда\208\док\пост-е 1004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аменский г.о\Земля\Аренда\208\док\пост-е 1004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438CFE4A" w:rsidR="0090590E" w:rsidRDefault="009519C0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B4C745D" wp14:editId="5DF95354">
            <wp:extent cx="6564630" cy="9281795"/>
            <wp:effectExtent l="0" t="0" r="7620" b="0"/>
            <wp:docPr id="5" name="Рисунок 5" descr="Z:\__УРЗП\04. Конкурентные процедуры\АУКЦИОНЫ\2020 год\Раменский г.о\Земля\Аренда\208\док\пост-е 1004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аменский г.о\Земля\Аренда\208\док\пост-е 1004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45AE71A6" wp14:editId="294453A7">
            <wp:extent cx="6564630" cy="9281795"/>
            <wp:effectExtent l="0" t="0" r="7620" b="0"/>
            <wp:docPr id="9" name="Рисунок 9" descr="Z:\__УРЗП\04. Конкурентные процедуры\АУКЦИОНЫ\2020 год\Раменский г.о\Земля\Аренда\208\док\пост-е 10040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аменский г.о\Земля\Аренда\208\док\пост-е 10040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9D0EB" w14:textId="27B42657" w:rsidR="009519C0" w:rsidRDefault="009519C0" w:rsidP="00BE5B57">
      <w:pPr>
        <w:suppressAutoHyphens w:val="0"/>
        <w:rPr>
          <w:szCs w:val="28"/>
        </w:rPr>
      </w:pPr>
      <w:r w:rsidRPr="009519C0">
        <w:rPr>
          <w:noProof/>
          <w:szCs w:val="28"/>
          <w:lang w:eastAsia="ru-RU"/>
        </w:rPr>
        <w:lastRenderedPageBreak/>
        <w:drawing>
          <wp:inline distT="0" distB="0" distL="0" distR="0" wp14:anchorId="69CFCADA" wp14:editId="0BDDFB7E">
            <wp:extent cx="6570345" cy="9360084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AF1E09C" w14:textId="77777777" w:rsidR="009519C0" w:rsidRDefault="009519C0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09160005" wp14:editId="4A92F017">
            <wp:extent cx="6564630" cy="9281795"/>
            <wp:effectExtent l="0" t="0" r="7620" b="0"/>
            <wp:docPr id="11" name="Рисунок 11" descr="Z:\__УРЗП\04. Конкурентные процедуры\АУКЦИОНЫ\2020 год\Раменский г.о\Земля\Аренда\208\док\ЕГРН, справка о кад.сто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аменский г.о\Земля\Аренда\208\док\ЕГРН, справка о кад.сто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28D73" w14:textId="4FD5132F" w:rsidR="0090590E" w:rsidRDefault="009519C0" w:rsidP="00BE5B57">
      <w:r>
        <w:rPr>
          <w:noProof/>
          <w:lang w:eastAsia="ru-RU"/>
        </w:rPr>
        <w:lastRenderedPageBreak/>
        <w:drawing>
          <wp:inline distT="0" distB="0" distL="0" distR="0" wp14:anchorId="011185B6" wp14:editId="4C976D7F">
            <wp:extent cx="6564630" cy="9281795"/>
            <wp:effectExtent l="0" t="0" r="7620" b="0"/>
            <wp:docPr id="12" name="Рисунок 12" descr="Z:\__УРЗП\04. Конкурентные процедуры\АУКЦИОНЫ\2020 год\Раменский г.о\Земля\Аренда\208\док\ЕГРН, справка о кад.сто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аменский г.о\Земля\Аренда\208\док\ЕГРН, справка о кад.сто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165BB2" wp14:editId="6EAF196A">
            <wp:extent cx="6564630" cy="9281795"/>
            <wp:effectExtent l="0" t="0" r="7620" b="0"/>
            <wp:docPr id="13" name="Рисунок 13" descr="Z:\__УРЗП\04. Конкурентные процедуры\АУКЦИОНЫ\2020 год\Раменский г.о\Земля\Аренда\208\док\ЕГРН, справка о кад.сто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аменский г.о\Земля\Аренда\208\док\ЕГРН, справка о кад.сто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C409E8" wp14:editId="74DBD802">
            <wp:extent cx="6564630" cy="9281795"/>
            <wp:effectExtent l="0" t="0" r="7620" b="0"/>
            <wp:docPr id="14" name="Рисунок 14" descr="Z:\__УРЗП\04. Конкурентные процедуры\АУКЦИОНЫ\2020 год\Раменский г.о\Земля\Аренда\208\док\ЕГРН, справка о кад.сто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аменский г.о\Земля\Аренда\208\док\ЕГРН, справка о кад.сто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55A748" wp14:editId="0DF79635">
            <wp:extent cx="6564630" cy="9281795"/>
            <wp:effectExtent l="0" t="0" r="7620" b="0"/>
            <wp:docPr id="15" name="Рисунок 15" descr="Z:\__УРЗП\04. Конкурентные процедуры\АУКЦИОНЫ\2020 год\Раменский г.о\Земля\Аренда\208\док\ЕГРН, справка о кад.сто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аменский г.о\Земля\Аренда\208\док\ЕГРН, справка о кад.сто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B2B58" wp14:editId="16918B67">
            <wp:extent cx="6564630" cy="9281795"/>
            <wp:effectExtent l="0" t="0" r="7620" b="0"/>
            <wp:docPr id="16" name="Рисунок 16" descr="Z:\__УРЗП\04. Конкурентные процедуры\АУКЦИОНЫ\2020 год\Раменский г.о\Земля\Аренда\208\док\ЕГРН, справка о кад.сто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аменский г.о\Земля\Аренда\208\док\ЕГРН, справка о кад.сто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35D97D91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54689C0" w14:textId="1D2517CB" w:rsidR="008F6E06" w:rsidRDefault="009519C0" w:rsidP="008F6E06">
      <w:pPr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30E8144" wp14:editId="4D021AEB">
            <wp:extent cx="6570345" cy="4052570"/>
            <wp:effectExtent l="0" t="0" r="190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600B9" w14:textId="4A9FF3BE" w:rsidR="008F6E06" w:rsidRPr="00526AE0" w:rsidRDefault="009519C0" w:rsidP="008F6E06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5569EA8" wp14:editId="5B05FB26">
            <wp:extent cx="6590581" cy="4328435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95287" cy="433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0DE93498" w14:textId="77777777" w:rsidR="009519C0" w:rsidRDefault="009519C0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A30F1EE" wp14:editId="7B3735E4">
            <wp:extent cx="6564630" cy="9281795"/>
            <wp:effectExtent l="0" t="0" r="7620" b="0"/>
            <wp:docPr id="19" name="Рисунок 19" descr="Z:\__УРЗП\04. Конкурентные процедуры\АУКЦИОНЫ\2020 год\Раменский г.о\Земля\Аренда\208\док\ГЗ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аменский г.о\Земля\Аренда\208\док\ГЗ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4A287A50" w:rsidR="00412EC6" w:rsidRDefault="009519C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05DC84C" wp14:editId="3A5F19F3">
            <wp:extent cx="6564630" cy="9281795"/>
            <wp:effectExtent l="0" t="0" r="7620" b="0"/>
            <wp:docPr id="20" name="Рисунок 20" descr="Z:\__УРЗП\04. Конкурентные процедуры\АУКЦИОНЫ\2020 год\Раменский г.о\Земля\Аренда\208\док\ГЗ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аменский г.о\Земля\Аренда\208\док\ГЗ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16385A" wp14:editId="026BC3AC">
            <wp:extent cx="6564630" cy="9281795"/>
            <wp:effectExtent l="0" t="0" r="7620" b="0"/>
            <wp:docPr id="21" name="Рисунок 21" descr="Z:\__УРЗП\04. Конкурентные процедуры\АУКЦИОНЫ\2020 год\Раменский г.о\Земля\Аренда\208\док\ГЗ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аменский г.о\Земля\Аренда\208\док\ГЗ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EFFBCA" wp14:editId="7BAE093B">
            <wp:extent cx="6564630" cy="9281795"/>
            <wp:effectExtent l="0" t="0" r="7620" b="0"/>
            <wp:docPr id="22" name="Рисунок 22" descr="Z:\__УРЗП\04. Конкурентные процедуры\АУКЦИОНЫ\2020 год\Раменский г.о\Земля\Аренда\208\док\ГЗ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аменский г.о\Земля\Аренда\208\док\ГЗ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C19532" wp14:editId="291E40EC">
            <wp:extent cx="6564630" cy="9281795"/>
            <wp:effectExtent l="0" t="0" r="7620" b="0"/>
            <wp:docPr id="23" name="Рисунок 23" descr="Z:\__УРЗП\04. Конкурентные процедуры\АУКЦИОНЫ\2020 год\Раменский г.о\Земля\Аренда\208\док\ГЗ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аменский г.о\Земля\Аренда\208\док\ГЗ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E84FE7" wp14:editId="64CF3388">
            <wp:extent cx="6564630" cy="9281795"/>
            <wp:effectExtent l="0" t="0" r="7620" b="0"/>
            <wp:docPr id="24" name="Рисунок 24" descr="Z:\__УРЗП\04. Конкурентные процедуры\АУКЦИОНЫ\2020 год\Раменский г.о\Земля\Аренда\208\док\ГЗ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аменский г.о\Земля\Аренда\208\док\ГЗ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FDECF9" wp14:editId="3437CB5B">
            <wp:extent cx="6564630" cy="9281795"/>
            <wp:effectExtent l="0" t="0" r="7620" b="0"/>
            <wp:docPr id="25" name="Рисунок 25" descr="Z:\__УРЗП\04. Конкурентные процедуры\АУКЦИОНЫ\2020 год\Раменский г.о\Земля\Аренда\208\док\ГЗ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аменский г.о\Земля\Аренда\208\док\ГЗ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0D5EF3" wp14:editId="1C35F0CB">
            <wp:extent cx="6564630" cy="9281795"/>
            <wp:effectExtent l="0" t="0" r="7620" b="0"/>
            <wp:docPr id="26" name="Рисунок 26" descr="Z:\__УРЗП\04. Конкурентные процедуры\АУКЦИОНЫ\2020 год\Раменский г.о\Земля\Аренда\208\док\ГЗ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аменский г.о\Земля\Аренда\208\док\ГЗ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075342" wp14:editId="1CD72173">
            <wp:extent cx="6564630" cy="9281795"/>
            <wp:effectExtent l="0" t="0" r="7620" b="0"/>
            <wp:docPr id="27" name="Рисунок 27" descr="Z:\__УРЗП\04. Конкурентные процедуры\АУКЦИОНЫ\2020 год\Раменский г.о\Земля\Аренда\208\док\ГЗ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аменский г.о\Земля\Аренда\208\док\ГЗ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44A26B" wp14:editId="3FCCD6C6">
            <wp:extent cx="6564630" cy="9281795"/>
            <wp:effectExtent l="0" t="0" r="7620" b="0"/>
            <wp:docPr id="28" name="Рисунок 28" descr="Z:\__УРЗП\04. Конкурентные процедуры\АУКЦИОНЫ\2020 год\Раменский г.о\Земля\Аренда\208\док\ГЗ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аменский г.о\Земля\Аренда\208\док\ГЗ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5B718" wp14:editId="083ABA6F">
            <wp:extent cx="6564630" cy="9281795"/>
            <wp:effectExtent l="0" t="0" r="7620" b="0"/>
            <wp:docPr id="29" name="Рисунок 29" descr="Z:\__УРЗП\04. Конкурентные процедуры\АУКЦИОНЫ\2020 год\Раменский г.о\Земля\Аренда\208\док\ГЗ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аменский г.о\Земля\Аренда\208\док\ГЗ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21FE4F" wp14:editId="4912D178">
            <wp:extent cx="6564630" cy="9281795"/>
            <wp:effectExtent l="0" t="0" r="7620" b="0"/>
            <wp:docPr id="30" name="Рисунок 30" descr="Z:\__УРЗП\04. Конкурентные процедуры\АУКЦИОНЫ\2020 год\Раменский г.о\Земля\Аренда\208\док\ГЗ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аменский г.о\Земля\Аренда\208\док\ГЗ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A0712E" wp14:editId="153880D8">
            <wp:extent cx="6564630" cy="9281795"/>
            <wp:effectExtent l="0" t="0" r="7620" b="0"/>
            <wp:docPr id="31" name="Рисунок 31" descr="Z:\__УРЗП\04. Конкурентные процедуры\АУКЦИОНЫ\2020 год\Раменский г.о\Земля\Аренда\208\док\ГЗ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аменский г.о\Земля\Аренда\208\док\ГЗ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79DE2A" wp14:editId="04EB32E3">
            <wp:extent cx="6564630" cy="9281795"/>
            <wp:effectExtent l="0" t="0" r="7620" b="0"/>
            <wp:docPr id="32" name="Рисунок 32" descr="Z:\__УРЗП\04. Конкурентные процедуры\АУКЦИОНЫ\2020 год\Раменский г.о\Земля\Аренда\208\док\ГЗ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аменский г.о\Земля\Аренда\208\док\ГЗ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6F9A3" wp14:editId="7D8D8A73">
            <wp:extent cx="6564630" cy="9281795"/>
            <wp:effectExtent l="0" t="0" r="7620" b="0"/>
            <wp:docPr id="33" name="Рисунок 33" descr="Z:\__УРЗП\04. Конкурентные процедуры\АУКЦИОНЫ\2020 год\Раменский г.о\Земля\Аренда\208\док\ГЗ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аменский г.о\Земля\Аренда\208\док\ГЗ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40B6B9" wp14:editId="11C7DE9F">
            <wp:extent cx="6564630" cy="9281795"/>
            <wp:effectExtent l="0" t="0" r="7620" b="0"/>
            <wp:docPr id="34" name="Рисунок 34" descr="Z:\__УРЗП\04. Конкурентные процедуры\АУКЦИОНЫ\2020 год\Раменский г.о\Земля\Аренда\208\док\ГЗ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аменский г.о\Земля\Аренда\208\док\ГЗ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F4B20C" wp14:editId="57BE6C31">
            <wp:extent cx="6564630" cy="9281795"/>
            <wp:effectExtent l="0" t="0" r="7620" b="0"/>
            <wp:docPr id="35" name="Рисунок 35" descr="Z:\__УРЗП\04. Конкурентные процедуры\АУКЦИОНЫ\2020 год\Раменский г.о\Земля\Аренда\208\док\ГЗ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аменский г.о\Земля\Аренда\208\док\ГЗ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2B968FAE" w:rsidR="000952B1" w:rsidRDefault="00BA4A79" w:rsidP="00BE5B57">
      <w:pPr>
        <w:suppressAutoHyphens w:val="0"/>
      </w:pPr>
      <w:r w:rsidRPr="00BA4A79">
        <w:rPr>
          <w:noProof/>
          <w:lang w:eastAsia="ru-RU"/>
        </w:rPr>
        <w:lastRenderedPageBreak/>
        <w:drawing>
          <wp:inline distT="0" distB="0" distL="0" distR="0" wp14:anchorId="7458CCCD" wp14:editId="679480FF">
            <wp:extent cx="6570345" cy="9273198"/>
            <wp:effectExtent l="0" t="0" r="190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2E093" w14:textId="1018CCCF" w:rsidR="00BA4A79" w:rsidRDefault="00BA4A7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762D4D3" wp14:editId="48AAA722">
            <wp:extent cx="6564630" cy="9281795"/>
            <wp:effectExtent l="0" t="0" r="7620" b="0"/>
            <wp:docPr id="37" name="Рисунок 37" descr="Z:\__УРЗП\04. Конкурентные процедуры\АУКЦИОНЫ\2020 год\Раменский г.о\Земля\Аренда\208\док\акт от 20.10.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аменский г.о\Земля\Аренда\208\док\акт от 20.10.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72EFC3" wp14:editId="2E8D2434">
            <wp:extent cx="6564630" cy="9281795"/>
            <wp:effectExtent l="0" t="0" r="7620" b="0"/>
            <wp:docPr id="38" name="Рисунок 38" descr="Z:\__УРЗП\04. Конкурентные процедуры\АУКЦИОНЫ\2020 год\Раменский г.о\Земля\Аренда\208\док\акт от 20.10.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аменский г.о\Земля\Аренда\208\док\акт от 20.10.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70E816" wp14:editId="39E13771">
            <wp:extent cx="6564630" cy="9281795"/>
            <wp:effectExtent l="0" t="0" r="7620" b="0"/>
            <wp:docPr id="39" name="Рисунок 39" descr="Z:\__УРЗП\04. Конкурентные процедуры\АУКЦИОНЫ\2020 год\Раменский г.о\Земля\Аренда\208\док\акт от 20.10.20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аменский г.о\Земля\Аренда\208\док\акт от 20.10.20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2B9F2250" w14:textId="7534B9D9" w:rsidR="00672095" w:rsidRDefault="00BA4A79" w:rsidP="008F6E06">
      <w:pPr>
        <w:rPr>
          <w:noProof/>
          <w:sz w:val="32"/>
          <w:szCs w:val="32"/>
          <w:lang w:eastAsia="ru-RU"/>
        </w:rPr>
      </w:pPr>
      <w:permStart w:id="1620328227" w:edGrp="everyone"/>
      <w:r w:rsidRPr="00BA4A79">
        <w:rPr>
          <w:noProof/>
          <w:sz w:val="32"/>
          <w:szCs w:val="32"/>
          <w:lang w:eastAsia="ru-RU"/>
        </w:rPr>
        <w:drawing>
          <wp:inline distT="0" distB="0" distL="0" distR="0" wp14:anchorId="311C9C87" wp14:editId="26084C86">
            <wp:extent cx="6570345" cy="9273198"/>
            <wp:effectExtent l="0" t="0" r="190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0EDB4A25" w:rsidR="00672095" w:rsidRDefault="00BA4A79" w:rsidP="008F6E06">
      <w:pPr>
        <w:rPr>
          <w:noProof/>
          <w:sz w:val="32"/>
          <w:szCs w:val="32"/>
          <w:lang w:eastAsia="ru-RU"/>
        </w:rPr>
      </w:pPr>
      <w:r w:rsidRPr="00BA4A7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CDAE4E" wp14:editId="78BF34B0">
            <wp:extent cx="6570345" cy="9273198"/>
            <wp:effectExtent l="0" t="0" r="190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A7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1AC188" wp14:editId="1E40D07C">
            <wp:extent cx="6570345" cy="9239979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3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D0434F" wp14:editId="465A941C">
            <wp:extent cx="6564630" cy="9281795"/>
            <wp:effectExtent l="0" t="0" r="7620" b="0"/>
            <wp:docPr id="43" name="Рисунок 43" descr="Z:\__УРЗП\04. Конкурентные процедуры\АУКЦИОНЫ\2020 год\Раменский г.о\Земля\Аренда\208\док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аменский г.о\Земля\Аренда\208\док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1AA8844" wp14:editId="25570196">
            <wp:extent cx="6564630" cy="9281795"/>
            <wp:effectExtent l="0" t="0" r="7620" b="0"/>
            <wp:docPr id="44" name="Рисунок 44" descr="Z:\__УРЗП\04. Конкурентные процедуры\АУКЦИОНЫ\2020 год\Раменский г.о\Земля\Аренда\208\док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аменский г.о\Земля\Аренда\208\док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A7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186B69" wp14:editId="50FF5BD2">
            <wp:extent cx="6570345" cy="9273198"/>
            <wp:effectExtent l="0" t="0" r="1905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7701B2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7701B2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7701B2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7701B2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7701B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7701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7701B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lastRenderedPageBreak/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7701B2">
        <w:tc>
          <w:tcPr>
            <w:tcW w:w="3261" w:type="dxa"/>
          </w:tcPr>
          <w:p w14:paraId="0A6D2552" w14:textId="77777777" w:rsidR="00B765BB" w:rsidRPr="000E3CE0" w:rsidRDefault="00B765BB" w:rsidP="007701B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7701B2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7701B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7701B2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7701B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7701B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7701B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7701B2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7701B2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7701B2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7701B2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77777777" w:rsidR="00412EC6" w:rsidRPr="00BF23F0" w:rsidRDefault="00412EC6" w:rsidP="00412EC6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47DE46AE" w14:textId="77777777" w:rsidR="00412EC6" w:rsidRPr="001303D1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354A53B5" w14:textId="77777777" w:rsidR="00412EC6" w:rsidRPr="00412EC6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412EC6">
        <w:rPr>
          <w:rStyle w:val="afff8"/>
          <w:b w:val="0"/>
          <w:sz w:val="24"/>
          <w:szCs w:val="24"/>
        </w:rPr>
        <w:t>ДОГОВОР</w:t>
      </w:r>
    </w:p>
    <w:p w14:paraId="7F7A2011" w14:textId="77777777" w:rsidR="00412EC6" w:rsidRPr="00412EC6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412EC6">
        <w:rPr>
          <w:rStyle w:val="afff8"/>
          <w:b w:val="0"/>
          <w:sz w:val="24"/>
          <w:szCs w:val="24"/>
        </w:rPr>
        <w:t>аренды земельного участка</w:t>
      </w:r>
      <w:bookmarkEnd w:id="107"/>
      <w:r w:rsidRPr="00412EC6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412EC6">
        <w:rPr>
          <w:rStyle w:val="afff8"/>
          <w:b w:val="0"/>
          <w:sz w:val="24"/>
          <w:szCs w:val="24"/>
        </w:rPr>
        <w:br/>
      </w:r>
    </w:p>
    <w:p w14:paraId="0B2D19CD" w14:textId="77777777" w:rsidR="00412EC6" w:rsidRPr="00412EC6" w:rsidRDefault="00412EC6" w:rsidP="00412EC6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412EC6">
        <w:rPr>
          <w:rStyle w:val="afff8"/>
          <w:b w:val="0"/>
          <w:sz w:val="24"/>
          <w:szCs w:val="24"/>
        </w:rPr>
        <w:t>от _______________№ _______</w:t>
      </w:r>
    </w:p>
    <w:p w14:paraId="63AB5EC9" w14:textId="77777777" w:rsidR="00672095" w:rsidRDefault="00672095" w:rsidP="00412EC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233B4D06" w14:textId="57CCB793" w:rsidR="00412EC6" w:rsidRPr="00412EC6" w:rsidRDefault="00412EC6" w:rsidP="00412EC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412EC6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412EC6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506991A" w14:textId="77777777" w:rsidR="00412EC6" w:rsidRPr="00412EC6" w:rsidRDefault="00412EC6" w:rsidP="00412EC6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92C3D94" w14:textId="77777777" w:rsidR="00412EC6" w:rsidRPr="00412EC6" w:rsidRDefault="00412EC6" w:rsidP="00412EC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412EC6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412EC6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412EC6">
        <w:rPr>
          <w:rStyle w:val="afff8"/>
          <w:b w:val="0"/>
          <w:sz w:val="24"/>
          <w:szCs w:val="24"/>
        </w:rPr>
        <w:br/>
        <w:t>с одной стороны, и</w:t>
      </w:r>
    </w:p>
    <w:p w14:paraId="11434D61" w14:textId="77777777" w:rsidR="00412EC6" w:rsidRPr="009717CB" w:rsidRDefault="00412EC6" w:rsidP="00412EC6">
      <w:pPr>
        <w:tabs>
          <w:tab w:val="left" w:pos="1024"/>
        </w:tabs>
        <w:jc w:val="both"/>
      </w:pPr>
      <w:r w:rsidRPr="00412EC6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412EC6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5DFC4A51" w14:textId="77777777" w:rsidR="00412EC6" w:rsidRDefault="00412EC6" w:rsidP="00412EC6">
      <w:pPr>
        <w:keepNext/>
        <w:keepLines/>
        <w:spacing w:after="24" w:line="230" w:lineRule="exact"/>
        <w:ind w:left="3380"/>
      </w:pPr>
      <w:bookmarkStart w:id="109" w:name="bookmark3"/>
    </w:p>
    <w:p w14:paraId="32BBFB97" w14:textId="77777777" w:rsidR="00412EC6" w:rsidRDefault="00412EC6" w:rsidP="00412EC6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14:paraId="6D1354DC" w14:textId="77777777" w:rsidR="00672095" w:rsidRDefault="00672095" w:rsidP="00412EC6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1AE067F0" w14:textId="1E4C382A" w:rsidR="00412EC6" w:rsidRPr="00412EC6" w:rsidRDefault="00412EC6" w:rsidP="00412EC6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412EC6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r w:rsidRPr="00BA4A79">
        <w:rPr>
          <w:rStyle w:val="afff8"/>
          <w:b w:val="0"/>
          <w:sz w:val="24"/>
          <w:szCs w:val="24"/>
        </w:rPr>
        <w:t>кв.м,</w:t>
      </w:r>
      <w:r w:rsidRPr="00BA4A79">
        <w:rPr>
          <w:b/>
        </w:rPr>
        <w:t xml:space="preserve"> </w:t>
      </w:r>
      <w:r w:rsidRPr="00BA4A79">
        <w:t>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BA4A79">
        <w:rPr>
          <w:rStyle w:val="afff8"/>
          <w:b w:val="0"/>
          <w:sz w:val="24"/>
          <w:szCs w:val="24"/>
        </w:rPr>
        <w:t>номером</w:t>
      </w:r>
      <w:r w:rsidRPr="000C10C7">
        <w:rPr>
          <w:rStyle w:val="afff8"/>
          <w:sz w:val="24"/>
          <w:szCs w:val="24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412EC6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E0024A6" w14:textId="77777777" w:rsidR="00412EC6" w:rsidRPr="00412EC6" w:rsidRDefault="00412EC6" w:rsidP="00412EC6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412EC6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412EC6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68AD290" w14:textId="1EEEFFB5" w:rsidR="00412EC6" w:rsidRPr="009717CB" w:rsidRDefault="00BA4A79" w:rsidP="00412EC6">
      <w:pPr>
        <w:tabs>
          <w:tab w:val="left" w:pos="1024"/>
        </w:tabs>
        <w:ind w:firstLine="709"/>
        <w:jc w:val="both"/>
        <w:rPr>
          <w:rStyle w:val="52"/>
          <w:i/>
        </w:rPr>
      </w:pPr>
      <w:r>
        <w:rPr>
          <w:rStyle w:val="53"/>
          <w:b w:val="0"/>
        </w:rPr>
        <w:t>1.3. Земельный у</w:t>
      </w:r>
      <w:r w:rsidR="00412EC6" w:rsidRPr="00412EC6">
        <w:rPr>
          <w:rStyle w:val="53"/>
          <w:b w:val="0"/>
        </w:rPr>
        <w:t>часток предоставляется</w:t>
      </w:r>
      <w:r w:rsidR="00412EC6" w:rsidRPr="00412EC6">
        <w:rPr>
          <w:b/>
        </w:rPr>
        <w:t xml:space="preserve"> </w:t>
      </w:r>
      <w:r w:rsidR="00412EC6" w:rsidRPr="009717CB">
        <w:rPr>
          <w:rStyle w:val="52"/>
        </w:rPr>
        <w:t xml:space="preserve">для </w:t>
      </w:r>
      <w:bookmarkEnd w:id="110"/>
      <w:r w:rsidR="00412EC6" w:rsidRPr="00BA4A79">
        <w:rPr>
          <w:rStyle w:val="52"/>
          <w:u w:val="none"/>
        </w:rPr>
        <w:t>____________________</w:t>
      </w:r>
      <w:r>
        <w:rPr>
          <w:rStyle w:val="52"/>
          <w:u w:val="none"/>
        </w:rPr>
        <w:t>_________________________</w:t>
      </w:r>
      <w:r w:rsidR="00412EC6">
        <w:rPr>
          <w:rStyle w:val="52"/>
        </w:rPr>
        <w:t>.</w:t>
      </w:r>
    </w:p>
    <w:p w14:paraId="5A803643" w14:textId="4AA07160" w:rsidR="00412EC6" w:rsidRDefault="00412EC6" w:rsidP="00412EC6">
      <w:pPr>
        <w:tabs>
          <w:tab w:val="left" w:pos="1024"/>
        </w:tabs>
        <w:ind w:firstLine="709"/>
        <w:jc w:val="both"/>
      </w:pPr>
      <w:r w:rsidRPr="009717CB">
        <w:t>1.4. Сведения об огр</w:t>
      </w:r>
      <w:r w:rsidR="00902C08">
        <w:t>аничениях (обременениях) прав</w:t>
      </w:r>
      <w:r w:rsidRPr="009717CB">
        <w:t xml:space="preserve">: </w:t>
      </w:r>
    </w:p>
    <w:p w14:paraId="317411B0" w14:textId="4CDC037A" w:rsidR="00412EC6" w:rsidRDefault="00BA4A79" w:rsidP="00412EC6">
      <w:pPr>
        <w:tabs>
          <w:tab w:val="left" w:pos="1024"/>
        </w:tabs>
        <w:ind w:firstLine="709"/>
        <w:jc w:val="both"/>
      </w:pPr>
      <w:r>
        <w:t>- </w:t>
      </w:r>
      <w:r w:rsidR="00902C08" w:rsidRPr="00902C08">
        <w:t xml:space="preserve">Земельный участок </w:t>
      </w:r>
      <w:r w:rsidRPr="00BA4A79">
        <w:t>полностью расположен в границах полос воздушных подходов аэродрома экспериментальной авиации «Раменское», в границах приаэродромной территорий аэродромов Домодедово, Черное;</w:t>
      </w:r>
    </w:p>
    <w:p w14:paraId="6FDAA94E" w14:textId="3D6152FF" w:rsidR="00412EC6" w:rsidRDefault="00BA4A79" w:rsidP="00412EC6">
      <w:pPr>
        <w:tabs>
          <w:tab w:val="left" w:pos="1024"/>
        </w:tabs>
        <w:ind w:firstLine="709"/>
        <w:jc w:val="both"/>
      </w:pPr>
      <w:r w:rsidRPr="00BA4A79">
        <w:t xml:space="preserve">- </w:t>
      </w:r>
      <w:r w:rsidR="00902C08" w:rsidRPr="00902C08">
        <w:t xml:space="preserve">Земельный участок </w:t>
      </w:r>
      <w:r w:rsidRPr="00BA4A79">
        <w:t>полностью расположен в санитарно-защитной зоне (сведения подлежат уточнению);</w:t>
      </w:r>
    </w:p>
    <w:p w14:paraId="0D8F155B" w14:textId="6DC75086" w:rsidR="00BA4A79" w:rsidRDefault="00BA4A79" w:rsidP="00412EC6">
      <w:pPr>
        <w:tabs>
          <w:tab w:val="left" w:pos="1024"/>
        </w:tabs>
        <w:ind w:firstLine="709"/>
        <w:jc w:val="both"/>
      </w:pPr>
      <w:r w:rsidRPr="00BA4A79">
        <w:t xml:space="preserve">- </w:t>
      </w:r>
      <w:r w:rsidR="00902C08" w:rsidRPr="00902C08">
        <w:t xml:space="preserve">Земельный участок </w:t>
      </w:r>
      <w:r w:rsidRPr="00BA4A79">
        <w:t>частично расположен в зоне шумового воздействия от автомобильного транспорта в дневное время;</w:t>
      </w:r>
    </w:p>
    <w:p w14:paraId="38A55246" w14:textId="2286C75F" w:rsidR="00BA4A79" w:rsidRDefault="00BA4A79" w:rsidP="00412EC6">
      <w:pPr>
        <w:tabs>
          <w:tab w:val="left" w:pos="1024"/>
        </w:tabs>
        <w:ind w:firstLine="709"/>
        <w:jc w:val="both"/>
      </w:pPr>
      <w:r w:rsidRPr="00BA4A79">
        <w:t xml:space="preserve">- </w:t>
      </w:r>
      <w:r w:rsidR="00902C08" w:rsidRPr="00902C08">
        <w:t xml:space="preserve">Земельный участок </w:t>
      </w:r>
      <w:r w:rsidRPr="00BA4A79">
        <w:t>частично расположен в охр</w:t>
      </w:r>
      <w:r>
        <w:t>анной зоне линии электропередач.</w:t>
      </w:r>
    </w:p>
    <w:p w14:paraId="33D7207A" w14:textId="68BF331E" w:rsidR="00412EC6" w:rsidRPr="009717CB" w:rsidRDefault="00E70A47" w:rsidP="00412EC6">
      <w:pPr>
        <w:tabs>
          <w:tab w:val="left" w:pos="1024"/>
        </w:tabs>
        <w:ind w:firstLine="709"/>
        <w:jc w:val="both"/>
      </w:pPr>
      <w:r>
        <w:t>1</w:t>
      </w:r>
      <w:r w:rsidR="00412EC6" w:rsidRPr="009717CB">
        <w:t>.5. На Земельном участке объекты недвижимого имущества отсутствуют.</w:t>
      </w:r>
    </w:p>
    <w:p w14:paraId="5F05A649" w14:textId="77777777" w:rsidR="00412EC6" w:rsidRPr="009717CB" w:rsidRDefault="00412EC6" w:rsidP="00412EC6">
      <w:pPr>
        <w:tabs>
          <w:tab w:val="left" w:pos="1024"/>
        </w:tabs>
        <w:ind w:firstLine="709"/>
        <w:jc w:val="both"/>
        <w:rPr>
          <w:b/>
        </w:rPr>
      </w:pPr>
    </w:p>
    <w:p w14:paraId="76C920AC" w14:textId="77777777" w:rsidR="00412EC6" w:rsidRDefault="00412EC6" w:rsidP="00412EC6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4C91301B" w14:textId="77777777" w:rsidR="00672095" w:rsidRDefault="00672095" w:rsidP="00412EC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</w:p>
    <w:p w14:paraId="59E0830C" w14:textId="0C44F5AA" w:rsidR="00412EC6" w:rsidRPr="009717CB" w:rsidRDefault="00412EC6" w:rsidP="00412EC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5103BC7" w14:textId="77777777" w:rsidR="00412EC6" w:rsidRPr="009717CB" w:rsidRDefault="00412EC6" w:rsidP="00412EC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AD201A8" w14:textId="77777777" w:rsidR="00412EC6" w:rsidRPr="009717CB" w:rsidRDefault="00412EC6" w:rsidP="00412EC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59664FE" w14:textId="77777777" w:rsidR="00412EC6" w:rsidRPr="009717CB" w:rsidRDefault="00412EC6" w:rsidP="00412EC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5AD51BF" w14:textId="77777777" w:rsidR="00412EC6" w:rsidRPr="009717CB" w:rsidRDefault="00412EC6" w:rsidP="00412EC6">
      <w:pPr>
        <w:keepNext/>
        <w:keepLines/>
        <w:spacing w:after="80" w:line="230" w:lineRule="exact"/>
        <w:ind w:left="3160" w:firstLine="709"/>
        <w:rPr>
          <w:b/>
        </w:rPr>
      </w:pPr>
    </w:p>
    <w:p w14:paraId="6525CE52" w14:textId="77777777" w:rsidR="00412EC6" w:rsidRDefault="00412EC6" w:rsidP="00412EC6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70757AA" w14:textId="77777777" w:rsidR="00672095" w:rsidRDefault="00672095" w:rsidP="00412EC6">
      <w:pPr>
        <w:ind w:firstLine="709"/>
        <w:jc w:val="both"/>
      </w:pPr>
    </w:p>
    <w:p w14:paraId="39172F4B" w14:textId="7144CA07" w:rsidR="00412EC6" w:rsidRPr="009717CB" w:rsidRDefault="00412EC6" w:rsidP="00412EC6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97E1A33" w14:textId="77777777" w:rsidR="00412EC6" w:rsidRPr="009717CB" w:rsidRDefault="00412EC6" w:rsidP="00412EC6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5BFFB16" w14:textId="77777777" w:rsidR="00412EC6" w:rsidRPr="009717CB" w:rsidRDefault="00412EC6" w:rsidP="00412EC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1102554" w14:textId="77777777" w:rsidR="00412EC6" w:rsidRPr="009717CB" w:rsidRDefault="00412EC6" w:rsidP="00412EC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374D30B" w14:textId="005C81DF" w:rsidR="00412EC6" w:rsidRPr="009717CB" w:rsidRDefault="00412EC6" w:rsidP="00BA4A79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="00BA4A79">
        <w:t>не позднее 10 числа текущего месяца/15 числа последнего месяца текущего квартала включительно</w:t>
      </w:r>
      <w:r w:rsidRPr="009717C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904D345" w14:textId="77777777" w:rsidR="00412EC6" w:rsidRPr="009717CB" w:rsidRDefault="00412EC6" w:rsidP="00412EC6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929D74F" w14:textId="77777777" w:rsidR="00412EC6" w:rsidRPr="009717CB" w:rsidRDefault="00412EC6" w:rsidP="00412EC6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535B1FD" w14:textId="77777777" w:rsidR="00412EC6" w:rsidRPr="009717CB" w:rsidRDefault="00412EC6" w:rsidP="00412EC6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7FA0AE8" w14:textId="77777777" w:rsidR="00412EC6" w:rsidRPr="009717CB" w:rsidRDefault="00412EC6" w:rsidP="00412EC6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813182" w14:textId="77777777" w:rsidR="00412EC6" w:rsidRPr="009717CB" w:rsidRDefault="00412EC6" w:rsidP="00412EC6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D553026" w14:textId="77777777" w:rsidR="00412EC6" w:rsidRPr="009717CB" w:rsidRDefault="00412EC6" w:rsidP="00412EC6">
      <w:pPr>
        <w:keepNext/>
        <w:keepLines/>
        <w:ind w:firstLine="709"/>
        <w:rPr>
          <w:b/>
        </w:rPr>
      </w:pPr>
    </w:p>
    <w:p w14:paraId="78251F9B" w14:textId="77777777" w:rsidR="00412EC6" w:rsidRPr="009717CB" w:rsidRDefault="00412EC6" w:rsidP="00412EC6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75DDC98E" w14:textId="77777777" w:rsidR="00672095" w:rsidRDefault="00672095" w:rsidP="00412EC6">
      <w:pPr>
        <w:keepNext/>
        <w:keepLines/>
        <w:tabs>
          <w:tab w:val="left" w:pos="942"/>
        </w:tabs>
        <w:ind w:firstLine="709"/>
        <w:jc w:val="both"/>
      </w:pPr>
      <w:bookmarkStart w:id="113" w:name="bookmark7"/>
    </w:p>
    <w:p w14:paraId="433A7C9D" w14:textId="3C49CA2C" w:rsidR="00412EC6" w:rsidRPr="009717CB" w:rsidRDefault="00412EC6" w:rsidP="00412EC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13"/>
    </w:p>
    <w:p w14:paraId="35CB5DE4" w14:textId="77777777" w:rsidR="00412EC6" w:rsidRPr="009717CB" w:rsidRDefault="00412EC6" w:rsidP="00412EC6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5DDB8E9" w14:textId="77777777" w:rsidR="00412EC6" w:rsidRPr="009717CB" w:rsidRDefault="00412EC6" w:rsidP="00412E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60BAE9E" w14:textId="77777777" w:rsidR="00412EC6" w:rsidRPr="009717CB" w:rsidRDefault="00412EC6" w:rsidP="00412E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936B36B" w14:textId="77777777" w:rsidR="00412EC6" w:rsidRPr="009717CB" w:rsidRDefault="00412EC6" w:rsidP="00412E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28E0FC6" w14:textId="77777777" w:rsidR="00412EC6" w:rsidRPr="009717CB" w:rsidRDefault="00412EC6" w:rsidP="00412E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EFFFB2A" w14:textId="77777777" w:rsidR="00412EC6" w:rsidRPr="009717CB" w:rsidRDefault="00412EC6" w:rsidP="00412E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D536B1A" w14:textId="77777777" w:rsidR="00412EC6" w:rsidRDefault="00412EC6" w:rsidP="00412E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4408D0E" w14:textId="77777777" w:rsidR="00412EC6" w:rsidRPr="009976A1" w:rsidRDefault="00412EC6" w:rsidP="00412E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B7005EF" w14:textId="77777777" w:rsidR="00412EC6" w:rsidRDefault="00412EC6" w:rsidP="00412E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3A09656" w14:textId="77777777" w:rsidR="00412EC6" w:rsidRPr="009976A1" w:rsidRDefault="00412EC6" w:rsidP="00412EC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2B44C63" w14:textId="77777777" w:rsidR="00412EC6" w:rsidRPr="009717CB" w:rsidRDefault="00412EC6" w:rsidP="00412EC6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9E36894" w14:textId="77777777" w:rsidR="00412EC6" w:rsidRPr="009717CB" w:rsidRDefault="00412EC6" w:rsidP="00412EC6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42FBDEB" w14:textId="77777777" w:rsidR="00412EC6" w:rsidRPr="009717CB" w:rsidRDefault="00412EC6" w:rsidP="00412EC6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695DD80" w14:textId="77777777" w:rsidR="00412EC6" w:rsidRPr="009717CB" w:rsidRDefault="00412EC6" w:rsidP="00412EC6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E5F5E87" w14:textId="77777777" w:rsidR="00412EC6" w:rsidRPr="009717CB" w:rsidRDefault="00412EC6" w:rsidP="00412EC6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4BBA3184" w14:textId="77777777" w:rsidR="00412EC6" w:rsidRPr="009717CB" w:rsidRDefault="00412EC6" w:rsidP="00412EC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9717CB">
        <w:t>4.2. Арендодатель обязан:</w:t>
      </w:r>
      <w:bookmarkEnd w:id="114"/>
    </w:p>
    <w:p w14:paraId="410A71F0" w14:textId="77777777" w:rsidR="00412EC6" w:rsidRPr="009717CB" w:rsidRDefault="00412EC6" w:rsidP="00412EC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8C1EDFC" w14:textId="77777777" w:rsidR="00412EC6" w:rsidRPr="009717CB" w:rsidRDefault="00412EC6" w:rsidP="00412EC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2D3C8AB" w14:textId="77777777" w:rsidR="00412EC6" w:rsidRPr="009717CB" w:rsidRDefault="00412EC6" w:rsidP="00412EC6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1C62615" w14:textId="77777777" w:rsidR="00412EC6" w:rsidRPr="009717CB" w:rsidRDefault="00412EC6" w:rsidP="00412EC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9AFC4ED" w14:textId="77777777" w:rsidR="00412EC6" w:rsidRPr="009717CB" w:rsidRDefault="00412EC6" w:rsidP="00412EC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77229501" w14:textId="77777777" w:rsidR="00412EC6" w:rsidRPr="009717CB" w:rsidRDefault="00412EC6" w:rsidP="00412EC6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4BB5090" w14:textId="77777777" w:rsidR="00412EC6" w:rsidRPr="009717CB" w:rsidRDefault="00412EC6" w:rsidP="00412EC6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10E47E8" w14:textId="77777777" w:rsidR="00412EC6" w:rsidRPr="009717CB" w:rsidRDefault="00412EC6" w:rsidP="00412EC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3BE94D79" w14:textId="77777777" w:rsidR="00412EC6" w:rsidRPr="009717CB" w:rsidRDefault="00412EC6" w:rsidP="00412EC6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04DEBA9" w14:textId="77777777" w:rsidR="00412EC6" w:rsidRPr="009717CB" w:rsidRDefault="00412EC6" w:rsidP="00412EC6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856578F" w14:textId="77777777" w:rsidR="00412EC6" w:rsidRPr="009717CB" w:rsidRDefault="00412EC6" w:rsidP="00412EC6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369E663" w14:textId="77777777" w:rsidR="00412EC6" w:rsidRPr="009717CB" w:rsidRDefault="00412EC6" w:rsidP="00412EC6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0B8393D" w14:textId="77777777" w:rsidR="00412EC6" w:rsidRPr="009717CB" w:rsidRDefault="00412EC6" w:rsidP="00412EC6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6788166" w14:textId="77777777" w:rsidR="00412EC6" w:rsidRPr="009717CB" w:rsidRDefault="00412EC6" w:rsidP="00412EC6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808EE49" w14:textId="77777777" w:rsidR="00412EC6" w:rsidRPr="009717CB" w:rsidRDefault="00412EC6" w:rsidP="00412EC6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AA4FB9" w14:textId="77777777" w:rsidR="00412EC6" w:rsidRPr="009717CB" w:rsidRDefault="00412EC6" w:rsidP="00412EC6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5C12095" w14:textId="5F3661A4" w:rsidR="00412EC6" w:rsidRPr="009717CB" w:rsidRDefault="00412EC6" w:rsidP="00412EC6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902C08">
        <w:t>линиям</w:t>
      </w:r>
      <w:r w:rsidR="00902C08" w:rsidRPr="00902C08">
        <w:t xml:space="preserve"> электропередач</w:t>
      </w:r>
      <w:r w:rsidR="00902C08">
        <w:t>,</w:t>
      </w:r>
      <w:r w:rsidRPr="009717CB">
        <w:t xml:space="preserve"> в</w:t>
      </w:r>
      <w:r w:rsidR="00902C08">
        <w:t xml:space="preserve"> целях обеспечения их безопасности.</w:t>
      </w:r>
    </w:p>
    <w:p w14:paraId="4D0BCCB2" w14:textId="77777777" w:rsidR="00412EC6" w:rsidRPr="009717CB" w:rsidRDefault="00412EC6" w:rsidP="00412EC6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8B896F7" w14:textId="77777777" w:rsidR="00412EC6" w:rsidRPr="009717CB" w:rsidRDefault="00412EC6" w:rsidP="00412EC6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845474" w14:textId="2A3B4EFF" w:rsidR="00412EC6" w:rsidRDefault="00412EC6" w:rsidP="00412EC6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0525E29" w14:textId="02C51750" w:rsidR="00412EC6" w:rsidRDefault="00412EC6" w:rsidP="00BA4A79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Воздушного кодекса Российской Федерации, Водного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BA4A79">
        <w:t xml:space="preserve">,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74, </w:t>
      </w:r>
      <w:r w:rsidR="00BA4A79" w:rsidRPr="00BA4A79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t>.</w:t>
      </w:r>
    </w:p>
    <w:p w14:paraId="3DB4A2EB" w14:textId="503AEC32" w:rsidR="00412EC6" w:rsidRDefault="00412EC6" w:rsidP="00412EC6">
      <w:pPr>
        <w:tabs>
          <w:tab w:val="left" w:pos="1332"/>
        </w:tabs>
        <w:ind w:firstLine="709"/>
        <w:jc w:val="both"/>
      </w:pPr>
      <w:r w:rsidRPr="00412EC6">
        <w:t xml:space="preserve">4.4.14. </w:t>
      </w:r>
      <w:r w:rsidR="004E67D2">
        <w:t>Согласовать с</w:t>
      </w:r>
      <w:r w:rsidRPr="00412EC6">
        <w:t xml:space="preserve">троительство объектов капитального строительства в соответствии </w:t>
      </w:r>
      <w:r w:rsidR="004E67D2">
        <w:br/>
      </w:r>
      <w:r w:rsidRPr="00412EC6">
        <w:t>с действующим законодательством.</w:t>
      </w:r>
    </w:p>
    <w:p w14:paraId="3DA91E74" w14:textId="77777777" w:rsidR="00412EC6" w:rsidRPr="009717CB" w:rsidRDefault="00412EC6" w:rsidP="00412EC6">
      <w:pPr>
        <w:tabs>
          <w:tab w:val="left" w:pos="1332"/>
        </w:tabs>
        <w:ind w:firstLine="709"/>
        <w:jc w:val="both"/>
      </w:pPr>
    </w:p>
    <w:p w14:paraId="3BA8ADFF" w14:textId="77777777" w:rsidR="00412EC6" w:rsidRPr="009717CB" w:rsidRDefault="00412EC6" w:rsidP="00412EC6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0A231353" w14:textId="77777777" w:rsidR="00672095" w:rsidRDefault="00672095" w:rsidP="00412EC6">
      <w:pPr>
        <w:tabs>
          <w:tab w:val="left" w:pos="1044"/>
        </w:tabs>
        <w:ind w:firstLine="709"/>
        <w:jc w:val="both"/>
      </w:pPr>
    </w:p>
    <w:p w14:paraId="5127F0E5" w14:textId="296E5E44" w:rsidR="00412EC6" w:rsidRPr="009717CB" w:rsidRDefault="00412EC6" w:rsidP="00412EC6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4515231" w14:textId="77777777" w:rsidR="00412EC6" w:rsidRPr="009717CB" w:rsidRDefault="00412EC6" w:rsidP="00412EC6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ECAE2D7" w14:textId="77777777" w:rsidR="00412EC6" w:rsidRPr="009717CB" w:rsidRDefault="00412EC6" w:rsidP="00412EC6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86D1F0F" w14:textId="77777777" w:rsidR="00412EC6" w:rsidRPr="009717CB" w:rsidRDefault="00412EC6" w:rsidP="00412EC6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D4D4AD4" w14:textId="77777777" w:rsidR="00412EC6" w:rsidRPr="009717CB" w:rsidRDefault="00412EC6" w:rsidP="00412EC6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793C92AF" w14:textId="77777777" w:rsidR="00412EC6" w:rsidRPr="009717CB" w:rsidRDefault="00412EC6" w:rsidP="00412EC6">
      <w:pPr>
        <w:keepNext/>
        <w:keepLines/>
        <w:ind w:firstLine="709"/>
        <w:jc w:val="center"/>
        <w:rPr>
          <w:rStyle w:val="53"/>
          <w:b w:val="0"/>
        </w:rPr>
      </w:pPr>
      <w:r w:rsidRPr="00C5758E">
        <w:rPr>
          <w:rStyle w:val="53"/>
          <w:b w:val="0"/>
        </w:rPr>
        <w:t>V</w:t>
      </w:r>
      <w:r w:rsidRPr="00C5758E">
        <w:rPr>
          <w:rStyle w:val="53"/>
          <w:b w:val="0"/>
          <w:lang w:val="en-US"/>
        </w:rPr>
        <w:t>I</w:t>
      </w:r>
      <w:r w:rsidRPr="00C5758E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5758E">
        <w:rPr>
          <w:rStyle w:val="53"/>
          <w:b w:val="0"/>
        </w:rPr>
        <w:t>споров</w:t>
      </w:r>
      <w:bookmarkEnd w:id="118"/>
    </w:p>
    <w:p w14:paraId="1D1155B3" w14:textId="77777777" w:rsidR="00672095" w:rsidRDefault="00672095" w:rsidP="00412EC6">
      <w:pPr>
        <w:autoSpaceDE w:val="0"/>
        <w:autoSpaceDN w:val="0"/>
        <w:adjustRightInd w:val="0"/>
        <w:ind w:firstLine="709"/>
        <w:jc w:val="both"/>
      </w:pPr>
      <w:bookmarkStart w:id="119" w:name="bookmark13"/>
    </w:p>
    <w:p w14:paraId="23D44474" w14:textId="76E3D28D" w:rsidR="00412EC6" w:rsidRPr="009717CB" w:rsidRDefault="00412EC6" w:rsidP="00412EC6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152D9CE" w14:textId="77777777" w:rsidR="00412EC6" w:rsidRPr="009717CB" w:rsidRDefault="00412EC6" w:rsidP="00412EC6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27A6824" w14:textId="77777777" w:rsidR="00412EC6" w:rsidRPr="009717CB" w:rsidRDefault="00412EC6" w:rsidP="00412EC6">
      <w:pPr>
        <w:autoSpaceDE w:val="0"/>
        <w:autoSpaceDN w:val="0"/>
        <w:adjustRightInd w:val="0"/>
        <w:ind w:firstLine="709"/>
        <w:jc w:val="both"/>
      </w:pPr>
    </w:p>
    <w:p w14:paraId="2CF9D850" w14:textId="77777777" w:rsidR="00412EC6" w:rsidRPr="009717CB" w:rsidRDefault="00412EC6" w:rsidP="00412EC6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6851AA07" w14:textId="77777777" w:rsidR="00672095" w:rsidRDefault="00672095" w:rsidP="00412EC6">
      <w:pPr>
        <w:tabs>
          <w:tab w:val="left" w:pos="1102"/>
        </w:tabs>
        <w:ind w:firstLine="709"/>
        <w:jc w:val="both"/>
      </w:pPr>
    </w:p>
    <w:p w14:paraId="07EC477D" w14:textId="1593F604" w:rsidR="00412EC6" w:rsidRPr="009717CB" w:rsidRDefault="00412EC6" w:rsidP="00412EC6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E7F4966" w14:textId="77777777" w:rsidR="00412EC6" w:rsidRDefault="00412EC6" w:rsidP="00412EC6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42F905E" w14:textId="77777777" w:rsidR="00412EC6" w:rsidRPr="009976A1" w:rsidRDefault="00412EC6" w:rsidP="00412EC6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FC23678" w14:textId="77777777" w:rsidR="00412EC6" w:rsidRPr="009717CB" w:rsidRDefault="00412EC6" w:rsidP="00412EC6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8B08F03" w14:textId="77777777" w:rsidR="00412EC6" w:rsidRPr="009717CB" w:rsidRDefault="00412EC6" w:rsidP="00412EC6">
      <w:pPr>
        <w:tabs>
          <w:tab w:val="left" w:pos="1055"/>
        </w:tabs>
        <w:ind w:firstLine="709"/>
        <w:rPr>
          <w:i/>
        </w:rPr>
      </w:pPr>
    </w:p>
    <w:p w14:paraId="786B0B7A" w14:textId="77777777" w:rsidR="00412EC6" w:rsidRPr="009717CB" w:rsidRDefault="00412EC6" w:rsidP="00412EC6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4FD631C1" w14:textId="77777777" w:rsidR="00672095" w:rsidRDefault="00672095" w:rsidP="00412EC6">
      <w:pPr>
        <w:tabs>
          <w:tab w:val="left" w:pos="992"/>
        </w:tabs>
        <w:ind w:firstLine="709"/>
        <w:jc w:val="both"/>
      </w:pPr>
    </w:p>
    <w:p w14:paraId="3DA439A9" w14:textId="15A0AB3E" w:rsidR="00412EC6" w:rsidRPr="009717CB" w:rsidRDefault="00412EC6" w:rsidP="00412EC6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044E96D" w14:textId="77777777" w:rsidR="00412EC6" w:rsidRPr="009717CB" w:rsidRDefault="00412EC6" w:rsidP="00412EC6">
      <w:pPr>
        <w:ind w:firstLine="709"/>
        <w:jc w:val="both"/>
      </w:pPr>
      <w:r w:rsidRPr="009717CB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EBBDD0E" w14:textId="77777777" w:rsidR="00412EC6" w:rsidRPr="009717CB" w:rsidRDefault="00412EC6" w:rsidP="00412EC6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C238631" w14:textId="7AF9958D" w:rsidR="00672095" w:rsidRPr="009717CB" w:rsidRDefault="00672095" w:rsidP="00412EC6">
      <w:pPr>
        <w:ind w:firstLine="709"/>
        <w:jc w:val="both"/>
        <w:rPr>
          <w:i/>
        </w:rPr>
      </w:pPr>
    </w:p>
    <w:p w14:paraId="0C569A3E" w14:textId="77777777" w:rsidR="00412EC6" w:rsidRPr="00C5758E" w:rsidRDefault="00412EC6" w:rsidP="00412EC6">
      <w:pPr>
        <w:jc w:val="center"/>
        <w:rPr>
          <w:rStyle w:val="afff8"/>
          <w:b w:val="0"/>
          <w:sz w:val="24"/>
          <w:szCs w:val="24"/>
        </w:rPr>
      </w:pPr>
      <w:r w:rsidRPr="00C5758E">
        <w:rPr>
          <w:rStyle w:val="afff8"/>
          <w:b w:val="0"/>
          <w:sz w:val="24"/>
          <w:szCs w:val="24"/>
          <w:lang w:val="en-US"/>
        </w:rPr>
        <w:t>IX</w:t>
      </w:r>
      <w:r w:rsidRPr="00C5758E">
        <w:rPr>
          <w:rStyle w:val="afff8"/>
          <w:b w:val="0"/>
          <w:sz w:val="24"/>
          <w:szCs w:val="24"/>
        </w:rPr>
        <w:t xml:space="preserve">. Приложения </w:t>
      </w:r>
    </w:p>
    <w:p w14:paraId="571AFA02" w14:textId="77777777" w:rsidR="00672095" w:rsidRDefault="00672095" w:rsidP="00412EC6">
      <w:pPr>
        <w:ind w:firstLine="709"/>
      </w:pPr>
    </w:p>
    <w:p w14:paraId="7167E91A" w14:textId="56535CC6" w:rsidR="00412EC6" w:rsidRPr="009717CB" w:rsidRDefault="00412EC6" w:rsidP="00412EC6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A668D92" w14:textId="77777777" w:rsidR="00412EC6" w:rsidRPr="009717CB" w:rsidRDefault="00412EC6" w:rsidP="00412EC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B51EF16" w14:textId="77777777" w:rsidR="00412EC6" w:rsidRPr="009717CB" w:rsidRDefault="00412EC6" w:rsidP="00412EC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614DD8AF" w14:textId="77777777" w:rsidR="00412EC6" w:rsidRPr="009717CB" w:rsidRDefault="00412EC6" w:rsidP="00412EC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27EAC89" w14:textId="77777777" w:rsidR="00412EC6" w:rsidRDefault="00412EC6" w:rsidP="00412EC6">
      <w:pPr>
        <w:tabs>
          <w:tab w:val="left" w:pos="358"/>
        </w:tabs>
        <w:jc w:val="center"/>
      </w:pPr>
    </w:p>
    <w:p w14:paraId="33C618C7" w14:textId="77777777" w:rsidR="00412EC6" w:rsidRPr="009717CB" w:rsidRDefault="00412EC6" w:rsidP="00412EC6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1B1554C" w14:textId="77777777" w:rsidR="00412EC6" w:rsidRPr="009717CB" w:rsidRDefault="00412EC6" w:rsidP="00412EC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12EC6" w:rsidRPr="009717CB" w14:paraId="46851546" w14:textId="77777777" w:rsidTr="007701B2">
        <w:tc>
          <w:tcPr>
            <w:tcW w:w="4503" w:type="dxa"/>
          </w:tcPr>
          <w:p w14:paraId="1B2217A2" w14:textId="77777777" w:rsidR="00412EC6" w:rsidRPr="009717CB" w:rsidRDefault="00412EC6" w:rsidP="007701B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5F15F39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7DEB81F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64A2965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622E101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31ED0FC" w14:textId="77777777" w:rsidR="00412EC6" w:rsidRPr="009717CB" w:rsidRDefault="00412EC6" w:rsidP="007701B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044237F" w14:textId="77777777" w:rsidR="00412EC6" w:rsidRPr="009717CB" w:rsidRDefault="00412EC6" w:rsidP="007701B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111291B6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</w:p>
          <w:p w14:paraId="106CAD0A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4371BC5" w14:textId="77777777" w:rsidR="00412EC6" w:rsidRPr="009717CB" w:rsidRDefault="00412EC6" w:rsidP="007701B2">
            <w:pPr>
              <w:autoSpaceDE w:val="0"/>
              <w:autoSpaceDN w:val="0"/>
              <w:adjustRightInd w:val="0"/>
              <w:jc w:val="right"/>
            </w:pPr>
          </w:p>
          <w:p w14:paraId="413124D1" w14:textId="77777777" w:rsidR="00412EC6" w:rsidRPr="009717CB" w:rsidRDefault="00412EC6" w:rsidP="007701B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55E2E02" w14:textId="77777777" w:rsidR="00412EC6" w:rsidRPr="009717CB" w:rsidRDefault="00412EC6" w:rsidP="007701B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917D286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1F449AE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3BB5A60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586D744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70FD13A2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7E71614" w14:textId="77777777" w:rsidR="00412EC6" w:rsidRPr="009717CB" w:rsidRDefault="00412EC6" w:rsidP="007701B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3746CA38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1C88EBA" w14:textId="77777777" w:rsidR="00412EC6" w:rsidRPr="009717CB" w:rsidRDefault="00412EC6" w:rsidP="007701B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6183AE0" w14:textId="77777777" w:rsidR="00412EC6" w:rsidRPr="009717CB" w:rsidRDefault="00412EC6" w:rsidP="007701B2">
            <w:pPr>
              <w:autoSpaceDE w:val="0"/>
              <w:autoSpaceDN w:val="0"/>
              <w:adjustRightInd w:val="0"/>
              <w:jc w:val="right"/>
            </w:pPr>
          </w:p>
          <w:p w14:paraId="1A97A441" w14:textId="77777777" w:rsidR="00412EC6" w:rsidRPr="009717CB" w:rsidRDefault="00412EC6" w:rsidP="007701B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5D87C36" w14:textId="77777777" w:rsidR="00A00A6C" w:rsidRDefault="00412EC6" w:rsidP="00412EC6">
      <w:pPr>
        <w:spacing w:after="400" w:line="245" w:lineRule="exact"/>
        <w:ind w:left="6600" w:right="100"/>
        <w:jc w:val="right"/>
      </w:pPr>
      <w:r>
        <w:br/>
      </w:r>
    </w:p>
    <w:p w14:paraId="3DB46FC7" w14:textId="77777777" w:rsidR="00A00A6C" w:rsidRDefault="00A00A6C">
      <w:pPr>
        <w:suppressAutoHyphens w:val="0"/>
      </w:pPr>
      <w:r>
        <w:br w:type="page"/>
      </w:r>
    </w:p>
    <w:p w14:paraId="3399DF51" w14:textId="1D2208B3" w:rsidR="00412EC6" w:rsidRPr="00BF23F0" w:rsidRDefault="00412EC6" w:rsidP="00412EC6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118F8EC" w14:textId="77777777" w:rsidR="00412EC6" w:rsidRPr="00BF23F0" w:rsidRDefault="00412EC6" w:rsidP="00412EC6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6124F0D" w14:textId="77777777" w:rsidR="00412EC6" w:rsidRPr="00BF23F0" w:rsidRDefault="00412EC6" w:rsidP="00412EC6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76F6CFB" w14:textId="77777777" w:rsidR="00412EC6" w:rsidRPr="00BF23F0" w:rsidRDefault="00412EC6" w:rsidP="00412EC6">
      <w:pPr>
        <w:tabs>
          <w:tab w:val="left" w:pos="681"/>
        </w:tabs>
        <w:spacing w:line="270" w:lineRule="exact"/>
        <w:ind w:left="500" w:right="100"/>
        <w:jc w:val="both"/>
      </w:pPr>
    </w:p>
    <w:p w14:paraId="78B4A90E" w14:textId="77777777" w:rsidR="00412EC6" w:rsidRPr="00BF23F0" w:rsidRDefault="00412EC6" w:rsidP="00412EC6">
      <w:pPr>
        <w:tabs>
          <w:tab w:val="left" w:pos="681"/>
        </w:tabs>
        <w:spacing w:line="270" w:lineRule="exact"/>
        <w:ind w:left="500" w:right="100"/>
        <w:jc w:val="both"/>
      </w:pPr>
    </w:p>
    <w:p w14:paraId="45C6700D" w14:textId="77777777" w:rsidR="00412EC6" w:rsidRPr="00BF23F0" w:rsidRDefault="00412EC6" w:rsidP="00412EC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12EC6" w:rsidRPr="00BF23F0" w14:paraId="25E74688" w14:textId="77777777" w:rsidTr="007701B2">
        <w:tc>
          <w:tcPr>
            <w:tcW w:w="594" w:type="dxa"/>
          </w:tcPr>
          <w:p w14:paraId="68C58733" w14:textId="77777777" w:rsidR="00412EC6" w:rsidRPr="00BF23F0" w:rsidRDefault="00412EC6" w:rsidP="007701B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CE09F9E" w14:textId="77777777" w:rsidR="00412EC6" w:rsidRPr="00BF23F0" w:rsidRDefault="00412EC6" w:rsidP="007701B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50586669" w14:textId="77777777" w:rsidR="00412EC6" w:rsidRPr="00BF23F0" w:rsidRDefault="00412EC6" w:rsidP="007701B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6A5DA747" w14:textId="77777777" w:rsidR="00412EC6" w:rsidRPr="00BF23F0" w:rsidRDefault="00412EC6" w:rsidP="007701B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412EC6" w:rsidRPr="00BF23F0" w14:paraId="4DB1D2A7" w14:textId="77777777" w:rsidTr="007701B2">
        <w:tc>
          <w:tcPr>
            <w:tcW w:w="594" w:type="dxa"/>
          </w:tcPr>
          <w:p w14:paraId="34898CEC" w14:textId="77777777" w:rsidR="00412EC6" w:rsidRPr="00BF23F0" w:rsidRDefault="00412EC6" w:rsidP="007701B2">
            <w:pPr>
              <w:spacing w:after="66"/>
            </w:pPr>
          </w:p>
        </w:tc>
        <w:tc>
          <w:tcPr>
            <w:tcW w:w="977" w:type="dxa"/>
          </w:tcPr>
          <w:p w14:paraId="1BF01872" w14:textId="77777777" w:rsidR="00412EC6" w:rsidRPr="00BF23F0" w:rsidRDefault="00412EC6" w:rsidP="007701B2">
            <w:pPr>
              <w:spacing w:after="66"/>
            </w:pPr>
          </w:p>
        </w:tc>
        <w:tc>
          <w:tcPr>
            <w:tcW w:w="3365" w:type="dxa"/>
          </w:tcPr>
          <w:p w14:paraId="64E697AB" w14:textId="77777777" w:rsidR="00412EC6" w:rsidRPr="00BF23F0" w:rsidRDefault="00412EC6" w:rsidP="007701B2">
            <w:pPr>
              <w:spacing w:after="66"/>
            </w:pPr>
          </w:p>
        </w:tc>
        <w:tc>
          <w:tcPr>
            <w:tcW w:w="1421" w:type="dxa"/>
          </w:tcPr>
          <w:p w14:paraId="7D55552E" w14:textId="77777777" w:rsidR="00412EC6" w:rsidRPr="00BF23F0" w:rsidRDefault="00412EC6" w:rsidP="007701B2">
            <w:pPr>
              <w:spacing w:after="66"/>
            </w:pPr>
          </w:p>
        </w:tc>
      </w:tr>
    </w:tbl>
    <w:p w14:paraId="39EB1DC5" w14:textId="77777777" w:rsidR="00412EC6" w:rsidRPr="00BF23F0" w:rsidRDefault="00412EC6" w:rsidP="00412EC6">
      <w:pPr>
        <w:spacing w:after="66"/>
        <w:ind w:left="220"/>
      </w:pPr>
    </w:p>
    <w:p w14:paraId="0BE1E4E3" w14:textId="77777777" w:rsidR="00412EC6" w:rsidRPr="00BF23F0" w:rsidRDefault="00412EC6" w:rsidP="00412EC6">
      <w:pPr>
        <w:spacing w:after="66"/>
        <w:ind w:left="220"/>
      </w:pPr>
    </w:p>
    <w:p w14:paraId="74169587" w14:textId="77777777" w:rsidR="00412EC6" w:rsidRPr="00BF23F0" w:rsidRDefault="00412EC6" w:rsidP="00412EC6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1735DAC" w14:textId="77777777" w:rsidR="00412EC6" w:rsidRPr="00BF23F0" w:rsidRDefault="00412EC6" w:rsidP="00412EC6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12EC6" w:rsidRPr="00BF23F0" w14:paraId="34A30877" w14:textId="77777777" w:rsidTr="007701B2">
        <w:tc>
          <w:tcPr>
            <w:tcW w:w="2552" w:type="dxa"/>
          </w:tcPr>
          <w:p w14:paraId="61DD4C40" w14:textId="77777777" w:rsidR="00412EC6" w:rsidRPr="00BF23F0" w:rsidRDefault="00412EC6" w:rsidP="007701B2">
            <w:pPr>
              <w:spacing w:after="66"/>
            </w:pPr>
          </w:p>
        </w:tc>
        <w:tc>
          <w:tcPr>
            <w:tcW w:w="2551" w:type="dxa"/>
          </w:tcPr>
          <w:p w14:paraId="01C31902" w14:textId="77777777" w:rsidR="00412EC6" w:rsidRPr="00BF23F0" w:rsidRDefault="00412EC6" w:rsidP="007701B2">
            <w:pPr>
              <w:spacing w:after="66"/>
            </w:pPr>
            <w:r w:rsidRPr="00BF23F0">
              <w:t>Арендная плата (руб.)</w:t>
            </w:r>
          </w:p>
        </w:tc>
      </w:tr>
      <w:tr w:rsidR="00412EC6" w:rsidRPr="00BF23F0" w14:paraId="028E7B99" w14:textId="77777777" w:rsidTr="007701B2">
        <w:tc>
          <w:tcPr>
            <w:tcW w:w="2552" w:type="dxa"/>
          </w:tcPr>
          <w:p w14:paraId="6D88938C" w14:textId="77777777" w:rsidR="00412EC6" w:rsidRPr="00BF23F0" w:rsidRDefault="00412EC6" w:rsidP="007701B2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2B915C4B" w14:textId="77777777" w:rsidR="00412EC6" w:rsidRPr="00BF23F0" w:rsidRDefault="00412EC6" w:rsidP="007701B2">
            <w:pPr>
              <w:spacing w:after="66"/>
            </w:pPr>
          </w:p>
        </w:tc>
      </w:tr>
      <w:tr w:rsidR="00412EC6" w:rsidRPr="00BF23F0" w14:paraId="02B1BDC3" w14:textId="77777777" w:rsidTr="007701B2">
        <w:tc>
          <w:tcPr>
            <w:tcW w:w="2552" w:type="dxa"/>
          </w:tcPr>
          <w:p w14:paraId="2F284199" w14:textId="77777777" w:rsidR="00412EC6" w:rsidRPr="00BF23F0" w:rsidRDefault="00412EC6" w:rsidP="007701B2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36695A16" w14:textId="77777777" w:rsidR="00412EC6" w:rsidRPr="00BF23F0" w:rsidRDefault="00412EC6" w:rsidP="007701B2">
            <w:pPr>
              <w:spacing w:after="66"/>
            </w:pPr>
          </w:p>
        </w:tc>
      </w:tr>
    </w:tbl>
    <w:p w14:paraId="77C9850E" w14:textId="77777777" w:rsidR="00412EC6" w:rsidRPr="00BF23F0" w:rsidRDefault="00412EC6" w:rsidP="00412EC6">
      <w:pPr>
        <w:spacing w:line="274" w:lineRule="exact"/>
        <w:ind w:left="220" w:right="100" w:firstLine="280"/>
        <w:rPr>
          <w:rStyle w:val="afff8"/>
          <w:b w:val="0"/>
        </w:rPr>
      </w:pPr>
    </w:p>
    <w:p w14:paraId="0902522B" w14:textId="77777777" w:rsidR="00412EC6" w:rsidRPr="00BF23F0" w:rsidRDefault="00412EC6" w:rsidP="00412EC6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916EB34" w14:textId="77777777" w:rsidR="00412EC6" w:rsidRPr="00BF23F0" w:rsidRDefault="00412EC6" w:rsidP="00412E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49EA7B" w14:textId="77777777" w:rsidR="00412EC6" w:rsidRPr="00BF23F0" w:rsidRDefault="00412EC6" w:rsidP="00412E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B53A31" w14:textId="77777777" w:rsidR="00412EC6" w:rsidRPr="00BF23F0" w:rsidRDefault="00412EC6" w:rsidP="00412E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86248B" w14:textId="77777777" w:rsidR="00412EC6" w:rsidRPr="00BF23F0" w:rsidRDefault="00412EC6" w:rsidP="00412E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34D1EB" w14:textId="77777777" w:rsidR="00412EC6" w:rsidRPr="00BF23F0" w:rsidRDefault="00412EC6" w:rsidP="00412E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661417" w14:textId="77777777" w:rsidR="00412EC6" w:rsidRPr="00BF23F0" w:rsidRDefault="00412EC6" w:rsidP="00412E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51D8988" w14:textId="77777777" w:rsidR="00412EC6" w:rsidRPr="00BF23F0" w:rsidRDefault="00412EC6" w:rsidP="00412EC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31CB58" w14:textId="77777777" w:rsidR="00412EC6" w:rsidRPr="00BF23F0" w:rsidRDefault="00412EC6" w:rsidP="00412EC6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652DDDC" w14:textId="77777777" w:rsidR="00412EC6" w:rsidRPr="00BF23F0" w:rsidRDefault="00412EC6" w:rsidP="00412EC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12EC6" w:rsidRPr="00BF23F0" w14:paraId="459168CC" w14:textId="77777777" w:rsidTr="007701B2">
        <w:tc>
          <w:tcPr>
            <w:tcW w:w="4503" w:type="dxa"/>
          </w:tcPr>
          <w:p w14:paraId="14163A89" w14:textId="77777777" w:rsidR="00412EC6" w:rsidRPr="00E40827" w:rsidRDefault="00412EC6" w:rsidP="007701B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3D045AE" w14:textId="77777777" w:rsidR="00412EC6" w:rsidRPr="00BF23F0" w:rsidRDefault="00412EC6" w:rsidP="007701B2">
            <w:pPr>
              <w:autoSpaceDE w:val="0"/>
              <w:autoSpaceDN w:val="0"/>
              <w:adjustRightInd w:val="0"/>
            </w:pPr>
          </w:p>
          <w:p w14:paraId="580DE89F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</w:p>
          <w:p w14:paraId="28A1EF62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695159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E62BFDD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D6756C7" w14:textId="77777777" w:rsidR="00412EC6" w:rsidRPr="00E40827" w:rsidRDefault="00412EC6" w:rsidP="007701B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078F3CC" w14:textId="77777777" w:rsidR="00412EC6" w:rsidRPr="00BF23F0" w:rsidRDefault="00412EC6" w:rsidP="007701B2">
            <w:pPr>
              <w:autoSpaceDE w:val="0"/>
              <w:autoSpaceDN w:val="0"/>
              <w:adjustRightInd w:val="0"/>
            </w:pPr>
          </w:p>
          <w:p w14:paraId="7B2DBB56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</w:p>
          <w:p w14:paraId="2478D777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AEEC892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66E3931" w14:textId="77777777" w:rsidR="00412EC6" w:rsidRPr="00BF23F0" w:rsidRDefault="00412EC6" w:rsidP="00412EC6">
      <w:pPr>
        <w:spacing w:line="274" w:lineRule="exact"/>
        <w:ind w:left="220" w:right="100" w:firstLine="280"/>
        <w:jc w:val="both"/>
      </w:pPr>
    </w:p>
    <w:p w14:paraId="7D94F9E5" w14:textId="77777777" w:rsidR="00412EC6" w:rsidRPr="00BF23F0" w:rsidRDefault="00412EC6" w:rsidP="00412EC6">
      <w:pPr>
        <w:spacing w:line="274" w:lineRule="exact"/>
        <w:ind w:left="220" w:right="100" w:firstLine="280"/>
        <w:jc w:val="both"/>
      </w:pPr>
    </w:p>
    <w:p w14:paraId="5743B203" w14:textId="77777777" w:rsidR="00412EC6" w:rsidRPr="00BF23F0" w:rsidRDefault="00412EC6" w:rsidP="00412EC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B11059D" w14:textId="77777777" w:rsidR="00412EC6" w:rsidRPr="00BF23F0" w:rsidRDefault="00412EC6" w:rsidP="00412EC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71140C9" w14:textId="77777777" w:rsidR="00412EC6" w:rsidRPr="00BF23F0" w:rsidRDefault="00412EC6" w:rsidP="00412EC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BEF3650" w14:textId="77777777" w:rsidR="00412EC6" w:rsidRPr="00BF23F0" w:rsidRDefault="00412EC6" w:rsidP="00412EC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30365FE" w14:textId="77777777" w:rsidR="00412EC6" w:rsidRPr="00BF23F0" w:rsidRDefault="00412EC6" w:rsidP="00412EC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6C8D54" w14:textId="77777777" w:rsidR="00412EC6" w:rsidRPr="00BF23F0" w:rsidRDefault="00412EC6" w:rsidP="00412EC6">
      <w:pPr>
        <w:spacing w:line="274" w:lineRule="exact"/>
        <w:ind w:left="220" w:right="100" w:firstLine="280"/>
      </w:pPr>
    </w:p>
    <w:p w14:paraId="53769101" w14:textId="77777777" w:rsidR="00412EC6" w:rsidRPr="00BF23F0" w:rsidRDefault="00412EC6" w:rsidP="00412EC6">
      <w:pPr>
        <w:spacing w:line="274" w:lineRule="exact"/>
        <w:ind w:left="220" w:right="100" w:firstLine="280"/>
      </w:pPr>
    </w:p>
    <w:p w14:paraId="06A5A3C4" w14:textId="77777777" w:rsidR="00412EC6" w:rsidRDefault="00412EC6" w:rsidP="00412EC6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1B8845DC" w14:textId="77777777" w:rsidR="00412EC6" w:rsidRDefault="00412EC6" w:rsidP="00672095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55ECD07A" w14:textId="77777777" w:rsidR="00412EC6" w:rsidRDefault="00412EC6" w:rsidP="00412EC6">
      <w:pPr>
        <w:keepNext/>
        <w:keepLines/>
        <w:spacing w:after="9" w:line="230" w:lineRule="exact"/>
        <w:ind w:left="4620"/>
        <w:rPr>
          <w:rStyle w:val="53pt"/>
        </w:rPr>
      </w:pPr>
    </w:p>
    <w:p w14:paraId="7906C410" w14:textId="77777777" w:rsidR="00412EC6" w:rsidRPr="00BF23F0" w:rsidRDefault="00412EC6" w:rsidP="00412EC6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139CA1A9" w14:textId="77777777" w:rsidR="00412EC6" w:rsidRDefault="00412EC6" w:rsidP="00412EC6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7AF29001" w14:textId="77777777" w:rsidR="00412EC6" w:rsidRPr="008D2D23" w:rsidRDefault="00412EC6" w:rsidP="00412EC6">
      <w:pPr>
        <w:keepNext/>
        <w:keepLines/>
        <w:spacing w:line="230" w:lineRule="exact"/>
        <w:rPr>
          <w:sz w:val="16"/>
          <w:szCs w:val="16"/>
        </w:rPr>
      </w:pPr>
    </w:p>
    <w:p w14:paraId="468B7EBC" w14:textId="77777777" w:rsidR="00412EC6" w:rsidRDefault="00412EC6" w:rsidP="004A5FF6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089BC40" w14:textId="77777777" w:rsidR="00412EC6" w:rsidRPr="00BF23F0" w:rsidRDefault="00412EC6" w:rsidP="00412EC6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F07C7CD" w14:textId="77777777" w:rsidR="00412EC6" w:rsidRPr="00BF23F0" w:rsidRDefault="00412EC6" w:rsidP="00412EC6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888FAB0" w14:textId="77777777" w:rsidR="00412EC6" w:rsidRPr="00BF23F0" w:rsidRDefault="00412EC6" w:rsidP="00412EC6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A05E51D" w14:textId="77777777" w:rsidR="00412EC6" w:rsidRPr="00C5758E" w:rsidRDefault="00412EC6" w:rsidP="00412EC6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C5758E">
        <w:rPr>
          <w:rStyle w:val="53"/>
          <w:b w:val="0"/>
        </w:rPr>
        <w:t xml:space="preserve">Земельный участок </w:t>
      </w:r>
      <w:bookmarkEnd w:id="123"/>
      <w:r w:rsidRPr="00C5758E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F3365B3" w14:textId="77777777" w:rsidR="00412EC6" w:rsidRPr="00C5758E" w:rsidRDefault="00412EC6" w:rsidP="00412EC6">
      <w:pPr>
        <w:ind w:firstLine="709"/>
        <w:jc w:val="both"/>
        <w:rPr>
          <w:rStyle w:val="53"/>
          <w:b w:val="0"/>
        </w:rPr>
      </w:pPr>
      <w:r w:rsidRPr="00C5758E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1D14789" w14:textId="77777777" w:rsidR="00412EC6" w:rsidRPr="00C5758E" w:rsidRDefault="00412EC6" w:rsidP="00412EC6">
      <w:pPr>
        <w:ind w:firstLine="709"/>
        <w:jc w:val="both"/>
        <w:rPr>
          <w:rStyle w:val="53"/>
          <w:b w:val="0"/>
        </w:rPr>
      </w:pPr>
      <w:r w:rsidRPr="00C5758E">
        <w:rPr>
          <w:rStyle w:val="53"/>
          <w:b w:val="0"/>
        </w:rPr>
        <w:t>3. Арендатор претензий к Арендодателю не имеет.</w:t>
      </w:r>
    </w:p>
    <w:p w14:paraId="34B245DC" w14:textId="77777777" w:rsidR="00412EC6" w:rsidRPr="00BF23F0" w:rsidRDefault="00412EC6" w:rsidP="00412EC6">
      <w:pPr>
        <w:spacing w:line="299" w:lineRule="exact"/>
        <w:ind w:left="100" w:firstLine="300"/>
      </w:pPr>
    </w:p>
    <w:p w14:paraId="362EE2C3" w14:textId="77777777" w:rsidR="00412EC6" w:rsidRPr="00BF23F0" w:rsidRDefault="00412EC6" w:rsidP="00412EC6">
      <w:pPr>
        <w:tabs>
          <w:tab w:val="left" w:pos="358"/>
        </w:tabs>
        <w:jc w:val="center"/>
      </w:pPr>
    </w:p>
    <w:p w14:paraId="3FBE2483" w14:textId="77777777" w:rsidR="00412EC6" w:rsidRPr="00BF23F0" w:rsidRDefault="00412EC6" w:rsidP="00412EC6">
      <w:pPr>
        <w:tabs>
          <w:tab w:val="left" w:pos="358"/>
        </w:tabs>
        <w:jc w:val="center"/>
      </w:pPr>
    </w:p>
    <w:p w14:paraId="7C8B8EFA" w14:textId="77777777" w:rsidR="00412EC6" w:rsidRPr="00BF23F0" w:rsidRDefault="00412EC6" w:rsidP="00412EC6">
      <w:pPr>
        <w:tabs>
          <w:tab w:val="left" w:pos="358"/>
        </w:tabs>
        <w:jc w:val="center"/>
      </w:pPr>
    </w:p>
    <w:p w14:paraId="10F90169" w14:textId="77777777" w:rsidR="00412EC6" w:rsidRPr="00BF23F0" w:rsidRDefault="00412EC6" w:rsidP="00412EC6">
      <w:pPr>
        <w:tabs>
          <w:tab w:val="left" w:pos="358"/>
        </w:tabs>
        <w:jc w:val="center"/>
      </w:pPr>
      <w:r w:rsidRPr="00BF23F0">
        <w:t>Подписи Сторон</w:t>
      </w:r>
    </w:p>
    <w:p w14:paraId="3BB7E4E6" w14:textId="77777777" w:rsidR="00412EC6" w:rsidRPr="00BF23F0" w:rsidRDefault="00412EC6" w:rsidP="00412EC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12EC6" w:rsidRPr="00BF23F0" w14:paraId="37D56641" w14:textId="77777777" w:rsidTr="007701B2">
        <w:tc>
          <w:tcPr>
            <w:tcW w:w="4503" w:type="dxa"/>
          </w:tcPr>
          <w:p w14:paraId="18D51789" w14:textId="77777777" w:rsidR="00412EC6" w:rsidRPr="00E40827" w:rsidRDefault="00412EC6" w:rsidP="007701B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1F49D4A" w14:textId="77777777" w:rsidR="00412EC6" w:rsidRPr="00E40827" w:rsidRDefault="00412EC6" w:rsidP="007701B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042F466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</w:p>
          <w:p w14:paraId="03A6E911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547D5E4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FE565D2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7FE289" w14:textId="77777777" w:rsidR="00412EC6" w:rsidRPr="00E40827" w:rsidRDefault="00412EC6" w:rsidP="007701B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2272EB" w14:textId="77777777" w:rsidR="00412EC6" w:rsidRPr="00BF23F0" w:rsidRDefault="00412EC6" w:rsidP="007701B2">
            <w:pPr>
              <w:autoSpaceDE w:val="0"/>
              <w:autoSpaceDN w:val="0"/>
              <w:adjustRightInd w:val="0"/>
            </w:pPr>
          </w:p>
          <w:p w14:paraId="039F7059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</w:p>
          <w:p w14:paraId="16A5CB0B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16B2E20" w14:textId="77777777" w:rsidR="00412EC6" w:rsidRPr="00BF23F0" w:rsidRDefault="00412EC6" w:rsidP="007701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0C0A35C" w14:textId="77777777" w:rsidR="00412EC6" w:rsidRPr="00BF23F0" w:rsidRDefault="00412EC6" w:rsidP="00412EC6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6ED9C03F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7701B2">
        <w:rPr>
          <w:b/>
        </w:rPr>
        <w:t>РАМ</w:t>
      </w:r>
      <w:r w:rsidR="002B2372">
        <w:rPr>
          <w:b/>
        </w:rPr>
        <w:t>/</w:t>
      </w:r>
      <w:r w:rsidR="0034396D">
        <w:rPr>
          <w:b/>
        </w:rPr>
        <w:t>20-</w:t>
      </w:r>
      <w:r w:rsidR="007701B2">
        <w:rPr>
          <w:b/>
        </w:rPr>
        <w:t>2619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32BFCAF1" w14:textId="77777777" w:rsidR="003D74A0" w:rsidRDefault="003D74A0" w:rsidP="003D74A0"/>
    <w:p w14:paraId="20701BFD" w14:textId="02D958CB" w:rsidR="00DA6A24" w:rsidRPr="00526AE0" w:rsidRDefault="003D74A0" w:rsidP="003D74A0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81EC6B4" w14:textId="77777777" w:rsidR="003D6CBA" w:rsidRDefault="003D6CBA">
      <w:r>
        <w:separator/>
      </w:r>
    </w:p>
  </w:endnote>
  <w:endnote w:type="continuationSeparator" w:id="0">
    <w:p w14:paraId="7223097E" w14:textId="77777777" w:rsidR="003D6CBA" w:rsidRDefault="003D6C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EA4C2CA" w:rsidR="00A00A6C" w:rsidRDefault="00A00A6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33705" w:rsidRPr="0033370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00A6C" w:rsidRPr="001A6C06" w:rsidRDefault="00A00A6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7B6167C" w14:textId="77777777" w:rsidR="003D6CBA" w:rsidRDefault="003D6CBA">
      <w:r>
        <w:separator/>
      </w:r>
    </w:p>
  </w:footnote>
  <w:footnote w:type="continuationSeparator" w:id="0">
    <w:p w14:paraId="7BEE4F7A" w14:textId="77777777" w:rsidR="003D6CBA" w:rsidRDefault="003D6CBA">
      <w:r>
        <w:continuationSeparator/>
      </w:r>
    </w:p>
  </w:footnote>
  <w:footnote w:id="1">
    <w:p w14:paraId="3FE4BEB6" w14:textId="77777777" w:rsidR="00A00A6C" w:rsidRPr="00352E32" w:rsidRDefault="00A00A6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A00A6C" w:rsidRPr="00352E32" w:rsidRDefault="00A00A6C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A00A6C" w:rsidRPr="00FB5B98" w:rsidRDefault="00A00A6C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ti9cQcfde8trsA3M0GUb3otxCh3LNHPU3JA9YiXUBDv6MkUA4zCuXGheiTiAfjWvJ0N0rh+xp2dtRJ4dqYLdA==" w:salt="zK6pKnVLGMSHOHrLwCXl4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6B8D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705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97D27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CBA"/>
    <w:rsid w:val="003D6F14"/>
    <w:rsid w:val="003D700B"/>
    <w:rsid w:val="003D74A0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D2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C37"/>
    <w:rsid w:val="00560A62"/>
    <w:rsid w:val="0056129D"/>
    <w:rsid w:val="005623F8"/>
    <w:rsid w:val="005626E6"/>
    <w:rsid w:val="00563C5F"/>
    <w:rsid w:val="0056436F"/>
    <w:rsid w:val="005645B9"/>
    <w:rsid w:val="005653C1"/>
    <w:rsid w:val="0056691E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D68"/>
    <w:rsid w:val="005F12FF"/>
    <w:rsid w:val="005F1549"/>
    <w:rsid w:val="005F1FA8"/>
    <w:rsid w:val="005F37DA"/>
    <w:rsid w:val="005F3815"/>
    <w:rsid w:val="005F3E47"/>
    <w:rsid w:val="005F46B6"/>
    <w:rsid w:val="005F4BBB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2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466F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E7DAB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2C08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9C0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8E6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0A6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4A7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55BE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7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emf"/><Relationship Id="rId50" Type="http://schemas.openxmlformats.org/officeDocument/2006/relationships/image" Target="media/image37.jpe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emf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hyperlink" Target="http://www.torgi.gov.ru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emf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emf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emf"/><Relationship Id="rId48" Type="http://schemas.openxmlformats.org/officeDocument/2006/relationships/image" Target="media/image35.emf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607841-EC41-4773-B66B-B5BA764BA5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64</Pages>
  <Words>9637</Words>
  <Characters>54936</Characters>
  <Application>Microsoft Office Word</Application>
  <DocSecurity>8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64445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exif_MSED_1eea67609bdcd5263117ae0eec334ef899c3c503ebf5236e7a09d1ea42dd59a8</dc:description>
  <cp:lastModifiedBy>1</cp:lastModifiedBy>
  <cp:revision>2</cp:revision>
  <cp:lastPrinted>2020-11-16T13:36:00Z</cp:lastPrinted>
  <dcterms:created xsi:type="dcterms:W3CDTF">2020-11-17T06:38:00Z</dcterms:created>
  <dcterms:modified xsi:type="dcterms:W3CDTF">2020-11-17T06:38:00Z</dcterms:modified>
</cp:coreProperties>
</file>